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emf" ContentType="image/x-emf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E2" w:rsidRPr="00BD785D" w:rsidRDefault="009A5EDB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Муниципальное казен</w:t>
      </w:r>
      <w:r w:rsidR="004442E2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ное дошкольное образовательное учреждение</w:t>
      </w:r>
    </w:p>
    <w:p w:rsidR="004442E2" w:rsidRPr="00BD785D" w:rsidRDefault="00DC54E5" w:rsidP="00506055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Детский сад </w:t>
      </w:r>
      <w:r w:rsidR="001C4345" w:rsidRPr="00BD785D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№ 4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с.</w:t>
      </w:r>
      <w:r w:rsidR="0050605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6055" w:rsidRPr="00BD785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Гонода</w:t>
      </w:r>
      <w:proofErr w:type="spellEnd"/>
      <w:r w:rsidR="0050605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6055" w:rsidRPr="00BD785D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Г</w:t>
      </w:r>
      <w:r w:rsidR="00506055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униб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ского</w:t>
      </w:r>
      <w:r w:rsidR="009A5EDB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р-на</w:t>
      </w:r>
    </w:p>
    <w:p w:rsidR="004442E2" w:rsidRPr="00BD785D" w:rsidRDefault="004442E2" w:rsidP="004442E2">
      <w:pPr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</w:p>
    <w:p w:rsidR="004442E2" w:rsidRPr="00BD785D" w:rsidRDefault="004442E2" w:rsidP="001C4345">
      <w:pPr>
        <w:spacing w:after="0"/>
        <w:ind w:left="-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«Принято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</w:t>
      </w:r>
      <w:r w:rsidR="00DC54E5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Утверждаю на заседании Совета педагогов                 </w:t>
      </w:r>
      <w:r w:rsidR="00DC54E5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</w:t>
      </w:r>
      <w:r w:rsidR="001C4345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</w:t>
      </w:r>
      <w:r w:rsidR="00DC54E5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Заведующая МКДОУ </w:t>
      </w:r>
      <w:r w:rsidR="001C4345" w:rsidRPr="00BD785D">
        <w:rPr>
          <w:rFonts w:asciiTheme="majorHAnsi" w:hAnsiTheme="majorHAnsi" w:cs="Times New Roman"/>
          <w:b/>
          <w:i/>
          <w:color w:val="000000" w:themeColor="text1"/>
          <w:sz w:val="24"/>
          <w:szCs w:val="24"/>
        </w:rPr>
        <w:t>№ 4</w:t>
      </w:r>
      <w:r w:rsidR="001C4345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</w:t>
      </w:r>
    </w:p>
    <w:p w:rsidR="00FE5E1D" w:rsidRPr="00BD785D" w:rsidRDefault="004442E2" w:rsidP="00FE5E1D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BD785D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_________2015г. протокол №1                                </w:t>
      </w:r>
      <w:r w:rsidR="00FE5E1D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</w:t>
      </w:r>
      <w:r w:rsidR="001C4345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</w:t>
      </w:r>
      <w:r w:rsidR="00FE5E1D" w:rsidRPr="00BD785D">
        <w:rPr>
          <w:rFonts w:asciiTheme="majorHAnsi" w:hAnsiTheme="majorHAnsi"/>
          <w:b/>
          <w:i/>
          <w:color w:val="000000" w:themeColor="text1"/>
          <w:sz w:val="24"/>
          <w:szCs w:val="24"/>
        </w:rPr>
        <w:t>Магомедова П.А.</w:t>
      </w:r>
      <w:r w:rsidR="00FE5E1D"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____________</w:t>
      </w:r>
      <w:r w:rsidR="00FE5E1D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5E1D" w:rsidRPr="00BD785D" w:rsidRDefault="00FE5E1D" w:rsidP="00FE5E1D">
      <w:pPr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0F2679" w:rsidRPr="00BD785D" w:rsidRDefault="000F2679" w:rsidP="000F2679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BD785D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</w:t>
      </w:r>
    </w:p>
    <w:p w:rsidR="000F2679" w:rsidRPr="00BD785D" w:rsidRDefault="000F2679" w:rsidP="000F2679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4442E2" w:rsidRPr="00BD785D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4442E2" w:rsidRPr="00BD785D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ОСНОВНАЯ </w:t>
      </w:r>
    </w:p>
    <w:p w:rsidR="004442E2" w:rsidRPr="00BD785D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ОБРАЗОВАТЕЛЬНАЯ ПРОГРАММА</w:t>
      </w:r>
    </w:p>
    <w:p w:rsidR="004442E2" w:rsidRPr="00BD785D" w:rsidRDefault="009A5EDB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МК</w:t>
      </w:r>
      <w:r w:rsidR="00DC54E5"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ДОУ </w:t>
      </w:r>
      <w:r w:rsidR="001C4345" w:rsidRPr="00BD785D">
        <w:rPr>
          <w:rFonts w:asciiTheme="majorHAnsi" w:eastAsia="Calibri" w:hAnsiTheme="majorHAnsi" w:cs="Times New Roman"/>
          <w:b/>
          <w:i/>
          <w:color w:val="000000" w:themeColor="text1"/>
          <w:sz w:val="56"/>
          <w:szCs w:val="56"/>
        </w:rPr>
        <w:t>«</w:t>
      </w:r>
      <w:r w:rsidR="001C4345"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Детский сад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 </w:t>
      </w:r>
      <w:r w:rsidR="001C4345" w:rsidRPr="00BD785D">
        <w:rPr>
          <w:rFonts w:asciiTheme="majorHAnsi" w:hAnsiTheme="majorHAnsi" w:cs="Times New Roman"/>
          <w:b/>
          <w:color w:val="000000" w:themeColor="text1"/>
          <w:sz w:val="56"/>
          <w:szCs w:val="56"/>
        </w:rPr>
        <w:t>№ 4</w:t>
      </w:r>
      <w:r w:rsidR="001C4345" w:rsidRPr="00BD785D">
        <w:rPr>
          <w:rFonts w:asciiTheme="majorHAnsi" w:eastAsia="Calibri" w:hAnsiTheme="majorHAnsi" w:cs="Bernard MT Condensed"/>
          <w:b/>
          <w:i/>
          <w:color w:val="000000" w:themeColor="text1"/>
          <w:sz w:val="56"/>
          <w:szCs w:val="56"/>
        </w:rPr>
        <w:t>»</w:t>
      </w: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72"/>
          <w:szCs w:val="72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0F2679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CB396F" w:rsidRPr="00BD785D" w:rsidRDefault="00CB396F" w:rsidP="000F2679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2015 г.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Структура программы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раздел </w:t>
      </w:r>
    </w:p>
    <w:p w:rsidR="004442E2" w:rsidRPr="00BD785D" w:rsidRDefault="004442E2" w:rsidP="004442E2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4442E2" w:rsidRPr="00BD785D" w:rsidRDefault="004442E2" w:rsidP="004442E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4442E2" w:rsidRPr="00BD785D" w:rsidRDefault="004442E2" w:rsidP="004442E2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4442E2" w:rsidRPr="00BD785D" w:rsidRDefault="004442E2" w:rsidP="004442E2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4442E2" w:rsidRPr="00BD785D" w:rsidRDefault="004442E2" w:rsidP="004442E2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</w:t>
      </w:r>
      <w:proofErr w:type="gramStart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</w:t>
      </w:r>
      <w:proofErr w:type="gramEnd"/>
      <w:r w:rsidRPr="00BD785D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раздел </w:t>
      </w:r>
    </w:p>
    <w:p w:rsidR="004442E2" w:rsidRPr="00BD785D" w:rsidRDefault="004442E2" w:rsidP="004442E2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4442E2" w:rsidRPr="00BD785D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4442E2" w:rsidRPr="00BD785D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4442E2" w:rsidRPr="00BD785D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4442E2" w:rsidRPr="00BD785D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4442E2" w:rsidRPr="00BD785D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4442E2" w:rsidRPr="00BD785D" w:rsidRDefault="004442E2" w:rsidP="000F2679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4442E2" w:rsidRPr="00BD785D" w:rsidRDefault="004442E2" w:rsidP="000F2679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4442E2" w:rsidRPr="00BD785D" w:rsidRDefault="004442E2" w:rsidP="004442E2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4442E2" w:rsidRPr="00BD785D" w:rsidRDefault="004442E2" w:rsidP="009A5EDB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4442E2" w:rsidRPr="00BD785D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4442E2" w:rsidRPr="00BD785D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4442E2" w:rsidRPr="00BD785D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4442E2" w:rsidRPr="00BD785D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</w:rPr>
      </w:pPr>
    </w:p>
    <w:p w:rsidR="004442E2" w:rsidRPr="00BD785D" w:rsidRDefault="004442E2" w:rsidP="004442E2">
      <w:pPr>
        <w:rPr>
          <w:rFonts w:ascii="Calibri" w:eastAsia="Calibri" w:hAnsi="Calibri" w:cs="Times New Roman"/>
          <w:color w:val="000000" w:themeColor="text1"/>
        </w:rPr>
      </w:pPr>
    </w:p>
    <w:p w:rsidR="004442E2" w:rsidRPr="00BD785D" w:rsidRDefault="004442E2" w:rsidP="004442E2">
      <w:pPr>
        <w:rPr>
          <w:rFonts w:ascii="Calibri" w:eastAsia="Calibri" w:hAnsi="Calibri" w:cs="Times New Roman"/>
          <w:color w:val="000000" w:themeColor="text1"/>
        </w:rPr>
      </w:pPr>
    </w:p>
    <w:p w:rsidR="004442E2" w:rsidRPr="00BD785D" w:rsidRDefault="004442E2" w:rsidP="004442E2">
      <w:pPr>
        <w:rPr>
          <w:rFonts w:ascii="Calibri" w:eastAsia="Calibri" w:hAnsi="Calibri" w:cs="Times New Roman"/>
          <w:color w:val="000000" w:themeColor="text1"/>
        </w:rPr>
      </w:pPr>
    </w:p>
    <w:p w:rsidR="004442E2" w:rsidRPr="00BD785D" w:rsidRDefault="004442E2" w:rsidP="004442E2">
      <w:pPr>
        <w:rPr>
          <w:rFonts w:ascii="Calibri" w:eastAsia="Calibri" w:hAnsi="Calibri" w:cs="Times New Roman"/>
          <w:color w:val="000000" w:themeColor="text1"/>
        </w:rPr>
      </w:pPr>
    </w:p>
    <w:p w:rsidR="004442E2" w:rsidRPr="00BD785D" w:rsidRDefault="004442E2" w:rsidP="004442E2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ЦЕЛЕВОЙ РАЗДЕЛ ОБРАЗОВАТЕЛЬНОЙ ПРОГРАММЫ.</w:t>
      </w:r>
    </w:p>
    <w:p w:rsidR="004442E2" w:rsidRPr="00BD785D" w:rsidRDefault="004442E2" w:rsidP="004442E2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4442E2" w:rsidRPr="00BD785D" w:rsidRDefault="004442E2" w:rsidP="004442E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4442E2" w:rsidRPr="00BD785D" w:rsidRDefault="004442E2" w:rsidP="004442E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 w:rsidR="009A5EDB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C54E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ограмма МКДОУ детского сада  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№ 4</w:t>
      </w:r>
      <w:r w:rsidR="001C4345" w:rsidRPr="00BD785D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разработана в соответствии с федеральным  государственным образовательным стандартом  дошкольного образования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и   с учетом  учебно-методического комплекта «От рождения до школы» под редакцией Н.Е.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Т.С.Комаровой, М.А.Васильевой.</w:t>
      </w:r>
    </w:p>
    <w:p w:rsidR="004442E2" w:rsidRPr="00BD785D" w:rsidRDefault="004442E2" w:rsidP="004442E2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реализуется на </w:t>
      </w:r>
      <w:r w:rsidR="00993461"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родном </w:t>
      </w:r>
      <w:r w:rsidR="00993461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DC54E5" w:rsidRPr="00BD78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вар</w:t>
      </w:r>
      <w:r w:rsidR="00DC54E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DC54E5" w:rsidRPr="00BD785D">
        <w:rPr>
          <w:rFonts w:ascii="Times New Roman" w:hAnsi="Times New Roman"/>
          <w:color w:val="000000" w:themeColor="text1"/>
          <w:sz w:val="28"/>
          <w:szCs w:val="28"/>
        </w:rPr>
        <w:t>ком</w:t>
      </w:r>
      <w:r w:rsidR="00993461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93461"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 языке.</w:t>
      </w:r>
    </w:p>
    <w:p w:rsidR="004442E2" w:rsidRPr="00BD785D" w:rsidRDefault="004442E2" w:rsidP="004442E2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Основная общеобразовательная п</w:t>
      </w:r>
      <w:r w:rsidR="00DC54E5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рограмма МКДОУ детского сада 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обеспечивает разностороннее развитие детей от 2 до 7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D785D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C12908" w:rsidRPr="00BD785D" w:rsidRDefault="004442E2" w:rsidP="00C12908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="009A5EDB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детского сада 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по пятидневной рабочей неделе в режиме </w:t>
      </w:r>
      <w:r w:rsidR="009331B8"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сокращенного дня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9331B8"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9331B8" w:rsidRPr="00BD785D">
        <w:rPr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/>
          <w:color w:val="000000" w:themeColor="text1"/>
          <w:sz w:val="28"/>
          <w:szCs w:val="28"/>
        </w:rPr>
        <w:t xml:space="preserve">часов, с 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7-</w:t>
      </w:r>
      <w:r w:rsidR="00C12908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0 до 17-</w:t>
      </w:r>
      <w:r w:rsidR="00C12908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4442E2" w:rsidRPr="00BD785D" w:rsidRDefault="009A5EDB" w:rsidP="00C1290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программа МК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4442E2" w:rsidRPr="00BD785D" w:rsidRDefault="004442E2" w:rsidP="004442E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</w:t>
      </w:r>
      <w:proofErr w:type="gram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29 декабря 2012 года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4442E2" w:rsidRPr="00BD785D" w:rsidRDefault="004442E2" w:rsidP="004442E2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2.4.1.3049-13);</w:t>
      </w:r>
    </w:p>
    <w:p w:rsidR="004442E2" w:rsidRPr="00BD785D" w:rsidRDefault="004442E2" w:rsidP="004442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4442E2" w:rsidRPr="00BD785D" w:rsidRDefault="004442E2" w:rsidP="00444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4442E2" w:rsidRPr="00BD785D" w:rsidRDefault="004442E2" w:rsidP="009331B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докумен</w:t>
      </w:r>
      <w:r w:rsidR="009A5EDB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тами локального уровня МК</w:t>
      </w:r>
      <w:r w:rsidR="00DC54E5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proofErr w:type="spellStart"/>
      <w:r w:rsidR="001C4345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1C4345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/с 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№ 4.</w:t>
      </w:r>
    </w:p>
    <w:p w:rsidR="001C4345" w:rsidRPr="00BD785D" w:rsidRDefault="001C4345" w:rsidP="009331B8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4442E2" w:rsidRPr="00BD785D" w:rsidRDefault="004442E2" w:rsidP="004442E2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4442E2" w:rsidRPr="00BD785D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BD78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4442E2" w:rsidRPr="00BD785D" w:rsidRDefault="004442E2" w:rsidP="004442E2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социокультурных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9A5EDB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социокультурной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4442E2" w:rsidRPr="00BD785D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442E2" w:rsidRPr="00BD785D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4442E2" w:rsidRPr="00BD785D" w:rsidRDefault="004442E2" w:rsidP="004442E2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общения и взаимодействия ребёнка </w:t>
      </w: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</w:t>
      </w:r>
      <w:proofErr w:type="gram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взрослыми и сверстниками.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собственных действий.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9A5EDB" w:rsidRPr="00BD785D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4442E2" w:rsidRPr="00BD785D" w:rsidRDefault="004442E2" w:rsidP="000F2679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4442E2" w:rsidRPr="00BD785D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9A5EDB" w:rsidRPr="00BD785D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9A5EDB" w:rsidRPr="00BD785D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9A5EDB" w:rsidRPr="00BD785D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9A5EDB" w:rsidRPr="00BD785D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4442E2" w:rsidRPr="00BD785D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социокультурных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4442E2" w:rsidRPr="00BD785D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Развитие речевого творчества.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звуковой и интонационной культуры речи, фонематического слуха.</w:t>
      </w:r>
    </w:p>
    <w:p w:rsidR="009A5EDB" w:rsidRPr="00BD785D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442E2" w:rsidRPr="00BD785D" w:rsidRDefault="004442E2" w:rsidP="000F2679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звуковой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аналитико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4442E2" w:rsidRPr="00BD785D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9A5EDB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Развитие предпосылок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ценностно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смыслового восприятия и понимания произведений искусства (словесного, музыкального, изобразительного), мира природы.</w:t>
      </w:r>
    </w:p>
    <w:p w:rsidR="009A5EDB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9A5EDB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9A5EDB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9A5EDB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4442E2" w:rsidRPr="00BD785D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442E2" w:rsidRPr="00BD785D" w:rsidRDefault="004442E2" w:rsidP="004442E2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Правильное формирование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опорно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9A5EDB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Становление целенаправленности и </w:t>
      </w:r>
      <w:proofErr w:type="spellStart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двигательной сфере.</w:t>
      </w:r>
    </w:p>
    <w:p w:rsidR="004442E2" w:rsidRPr="00BD785D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здорового образа жизни.</w:t>
      </w:r>
    </w:p>
    <w:p w:rsidR="004442E2" w:rsidRPr="00BD785D" w:rsidRDefault="004442E2" w:rsidP="009A5EDB">
      <w:pPr>
        <w:autoSpaceDE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</w:t>
      </w:r>
      <w:r w:rsidR="009A5EDB"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Комплексно-тематический принцип построения образовательного процесса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9A5EDB" w:rsidRPr="00BD785D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4442E2" w:rsidRPr="00BD785D" w:rsidRDefault="004442E2" w:rsidP="000F2679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социокультурным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4442E2" w:rsidRPr="00BD785D" w:rsidRDefault="004442E2" w:rsidP="004442E2">
      <w:pPr>
        <w:rPr>
          <w:rFonts w:ascii="Calibri" w:eastAsia="Calibri" w:hAnsi="Calibri" w:cs="Times New Roman"/>
          <w:color w:val="000000" w:themeColor="text1"/>
        </w:rPr>
      </w:pPr>
    </w:p>
    <w:p w:rsidR="004442E2" w:rsidRPr="00BD785D" w:rsidRDefault="004442E2" w:rsidP="004442E2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4442E2" w:rsidRPr="00BD785D" w:rsidRDefault="004442E2" w:rsidP="004442E2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4442E2" w:rsidRPr="00BD785D" w:rsidRDefault="004442E2" w:rsidP="004442E2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442E2" w:rsidRPr="00BD785D" w:rsidRDefault="004442E2" w:rsidP="004442E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бытовом и игровом поведении;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стремится к общению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442E2" w:rsidRPr="00BD785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ребенка развита крупная и мелкая моторика; он подвижен, вынослив,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владеет основными движениями, может контролировать свои движения и управлять ими;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4442E2" w:rsidRPr="00BD785D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4442E2" w:rsidRPr="00BD785D" w:rsidRDefault="004442E2" w:rsidP="004442E2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BD785D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4442E2" w:rsidRPr="00BD785D" w:rsidRDefault="004442E2" w:rsidP="009331B8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4442E2" w:rsidP="004442E2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</w:t>
      </w:r>
      <w:proofErr w:type="spellStart"/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Социально</w:t>
      </w:r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</w:t>
      </w:r>
      <w:proofErr w:type="spellEnd"/>
      <w:r w:rsidRPr="00BD785D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 xml:space="preserve"> развитие»</w:t>
      </w:r>
    </w:p>
    <w:p w:rsidR="004442E2" w:rsidRPr="00BD785D" w:rsidRDefault="004442E2" w:rsidP="004442E2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семье и к сообществу детей и взрослых в Организации; формирование позитивных установок к различным видам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4442E2" w:rsidRPr="00BD785D" w:rsidRDefault="004442E2" w:rsidP="004442E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/>
      </w:tblPr>
      <w:tblGrid>
        <w:gridCol w:w="4785"/>
        <w:gridCol w:w="4785"/>
      </w:tblGrid>
      <w:tr w:rsidR="004442E2" w:rsidRPr="00BD785D" w:rsidTr="009A5EDB">
        <w:tc>
          <w:tcPr>
            <w:tcW w:w="9570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4442E2" w:rsidRPr="00BD785D" w:rsidRDefault="004442E2" w:rsidP="004442E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(по Е.В. Зворыгиной и С.Л.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Новоселовой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10"/>
        <w:tblW w:w="9747" w:type="dxa"/>
        <w:tblLook w:val="04A0"/>
      </w:tblPr>
      <w:tblGrid>
        <w:gridCol w:w="3449"/>
        <w:gridCol w:w="3489"/>
        <w:gridCol w:w="2809"/>
      </w:tblGrid>
      <w:tr w:rsidR="004442E2" w:rsidRPr="00BD785D" w:rsidTr="009A5EDB">
        <w:tc>
          <w:tcPr>
            <w:tcW w:w="344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Народные игры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4442E2" w:rsidRPr="00BD785D" w:rsidTr="009A5EDB">
        <w:tc>
          <w:tcPr>
            <w:tcW w:w="3449" w:type="dxa"/>
            <w:vMerge w:val="restart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Игры-экспериментирования</w:t>
            </w:r>
          </w:p>
          <w:p w:rsidR="004442E2" w:rsidRPr="00BD785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природными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</w:p>
          <w:p w:rsidR="004442E2" w:rsidRPr="00BD785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4442E2" w:rsidRPr="00BD785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4442E2" w:rsidRPr="00BD785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4442E2" w:rsidRPr="00BD785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4442E2" w:rsidRPr="00BD785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4442E2" w:rsidRPr="00BD785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4442E2" w:rsidRPr="00BD785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4442E2" w:rsidRPr="00BD785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4442E2" w:rsidRPr="00BD785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4442E2" w:rsidRPr="00BD785D" w:rsidTr="009A5EDB">
        <w:tc>
          <w:tcPr>
            <w:tcW w:w="3449" w:type="dxa"/>
            <w:vMerge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</w:t>
            </w:r>
            <w:proofErr w:type="spellEnd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4442E2" w:rsidRPr="00BD785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4442E2" w:rsidRPr="00BD785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4442E2" w:rsidRPr="00BD785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4442E2" w:rsidRPr="00BD785D" w:rsidTr="009A5EDB">
        <w:tc>
          <w:tcPr>
            <w:tcW w:w="344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4442E2" w:rsidRPr="00BD785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Сюжетно–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отобразительные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4442E2" w:rsidRPr="00BD785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4442E2" w:rsidRPr="00BD785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4442E2" w:rsidRPr="00BD785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</w:t>
            </w:r>
            <w:proofErr w:type="spellEnd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4442E2" w:rsidRPr="00BD785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4442E2" w:rsidRPr="00BD785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4442E2" w:rsidRPr="00BD785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4442E2" w:rsidRPr="00BD785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4442E2" w:rsidRPr="00BD785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</w:t>
            </w:r>
            <w:proofErr w:type="spellEnd"/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 игры</w:t>
            </w:r>
          </w:p>
          <w:p w:rsidR="004442E2" w:rsidRPr="00BD785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4442E2" w:rsidRPr="00BD785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4442E2" w:rsidRPr="00BD785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4442E2" w:rsidRPr="00BD785D" w:rsidRDefault="004442E2" w:rsidP="004442E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9331B8" w:rsidRPr="00BD785D" w:rsidRDefault="009331B8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Патриотическое воспитание детей дошкольного возраста</w:t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реализуется  через следующие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Знакомить детей с символами государства  (герб, флаг, гимн);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4442E2" w:rsidRPr="00BD785D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BD785D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4442E2" w:rsidRPr="00BD785D" w:rsidRDefault="004442E2" w:rsidP="004442E2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/>
      </w:tblPr>
      <w:tblGrid>
        <w:gridCol w:w="3120"/>
        <w:gridCol w:w="3120"/>
        <w:gridCol w:w="3330"/>
      </w:tblGrid>
      <w:tr w:rsidR="004442E2" w:rsidRPr="00BD785D" w:rsidTr="009A5EDB">
        <w:tc>
          <w:tcPr>
            <w:tcW w:w="3120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(представления ребенка </w:t>
            </w:r>
            <w:proofErr w:type="gramEnd"/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эмоционально-ценностный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(эмоционально-положительные </w:t>
            </w:r>
            <w:proofErr w:type="gramEnd"/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Опыт практический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к миру </w:t>
            </w:r>
            <w:proofErr w:type="gramEnd"/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BD785D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4442E2" w:rsidRPr="00BD785D" w:rsidTr="009A5EDB">
        <w:tc>
          <w:tcPr>
            <w:tcW w:w="3120" w:type="dxa"/>
          </w:tcPr>
          <w:p w:rsidR="004442E2" w:rsidRPr="00BD785D" w:rsidRDefault="004442E2" w:rsidP="000F2679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4442E2" w:rsidRPr="00BD785D" w:rsidRDefault="004442E2" w:rsidP="000F2679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4442E2" w:rsidRPr="00BD785D" w:rsidRDefault="004442E2" w:rsidP="000F2679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4442E2" w:rsidRPr="00BD785D" w:rsidRDefault="004442E2" w:rsidP="000F2679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4442E2" w:rsidRPr="00BD785D" w:rsidRDefault="004442E2" w:rsidP="000F2679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4442E2" w:rsidRPr="00BD785D" w:rsidRDefault="004442E2" w:rsidP="000F2679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родного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4442E2" w:rsidRPr="00BD785D" w:rsidRDefault="004442E2" w:rsidP="000F2679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в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 улиц,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4442E2" w:rsidRPr="00BD785D" w:rsidRDefault="004442E2" w:rsidP="000F2679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города, республики и страны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(герб, гимн, флаг</w:t>
            </w: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4442E2" w:rsidRPr="00BD785D" w:rsidRDefault="004442E2" w:rsidP="000F2679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</w:t>
            </w:r>
          </w:p>
          <w:p w:rsidR="004442E2" w:rsidRPr="00BD785D" w:rsidRDefault="004442E2" w:rsidP="000F2679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4442E2" w:rsidRPr="00BD785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Продуктивная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4442E2" w:rsidRPr="00BD785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4442E2" w:rsidRPr="00BD785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4442E2" w:rsidRPr="00BD785D" w:rsidRDefault="004442E2" w:rsidP="004442E2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Формирование основ безопасного поведения в быту, социуме, природе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Передача детям знаний о правилах безопасности дорожного движения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 и пассажира транспортного средства;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Формирование осторожного и осмотрительного отношения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потенциально</w:t>
      </w:r>
    </w:p>
    <w:p w:rsidR="004442E2" w:rsidRPr="00BD785D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безопасного</w:t>
      </w:r>
      <w:proofErr w:type="gramEnd"/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4442E2" w:rsidRPr="00BD785D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4442E2" w:rsidRPr="00BD785D" w:rsidRDefault="004442E2" w:rsidP="004442E2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4442E2" w:rsidRPr="00BD785D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1.Ребенок и другие люди: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Если «чужой» приходит в дом.</w:t>
      </w:r>
    </w:p>
    <w:p w:rsidR="004442E2" w:rsidRPr="00BD785D" w:rsidRDefault="004442E2" w:rsidP="000F2679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4442E2" w:rsidRPr="00BD785D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2.Ребенок и природа: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В природе все взаимосвязано.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Загрязнение окружающей среды.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Ядовитые растения.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Контакты с животными.</w:t>
      </w:r>
    </w:p>
    <w:p w:rsidR="004442E2" w:rsidRPr="00BD785D" w:rsidRDefault="004442E2" w:rsidP="000F2679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lastRenderedPageBreak/>
        <w:t>Восстановление окружающей среды.</w:t>
      </w:r>
    </w:p>
    <w:p w:rsidR="004442E2" w:rsidRPr="00BD785D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3.Ребенок дома:</w:t>
      </w:r>
    </w:p>
    <w:p w:rsidR="004442E2" w:rsidRPr="00BD785D" w:rsidRDefault="004442E2" w:rsidP="000F2679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4442E2" w:rsidRPr="00BD785D" w:rsidRDefault="009331B8" w:rsidP="000F2679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Открытое окно, терраса</w:t>
      </w:r>
      <w:r w:rsidR="004442E2" w:rsidRPr="00BD785D">
        <w:rPr>
          <w:color w:val="000000" w:themeColor="text1"/>
          <w:sz w:val="28"/>
          <w:szCs w:val="28"/>
        </w:rPr>
        <w:t xml:space="preserve"> как источник опасности.</w:t>
      </w:r>
    </w:p>
    <w:p w:rsidR="004442E2" w:rsidRPr="00BD785D" w:rsidRDefault="004442E2" w:rsidP="000F2679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Экстремальные ситуации в быту.</w:t>
      </w:r>
    </w:p>
    <w:p w:rsidR="004442E2" w:rsidRPr="00BD785D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4.Ребенок и улица:</w:t>
      </w:r>
    </w:p>
    <w:p w:rsidR="004442E2" w:rsidRPr="00BD785D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Устройство проезжей части.</w:t>
      </w:r>
    </w:p>
    <w:p w:rsidR="004442E2" w:rsidRPr="00BD785D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4442E2" w:rsidRPr="00BD785D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О работе ГИБДД.</w:t>
      </w:r>
    </w:p>
    <w:p w:rsidR="004442E2" w:rsidRPr="00BD785D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Милиционер-регулировщик.</w:t>
      </w:r>
    </w:p>
    <w:p w:rsidR="004442E2" w:rsidRPr="00BD785D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Правила поведения в транспорте.</w:t>
      </w:r>
    </w:p>
    <w:p w:rsidR="004442E2" w:rsidRPr="00BD785D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гендерной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семейной, гражданской принадлежности, патриотических чувств, чувства принадлежности к мировому сообществу.</w:t>
      </w:r>
      <w:proofErr w:type="gramEnd"/>
    </w:p>
    <w:p w:rsidR="004442E2" w:rsidRPr="00BD785D" w:rsidRDefault="004442E2" w:rsidP="004442E2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/>
        <w:ind w:left="720"/>
        <w:rPr>
          <w:rFonts w:ascii="Calibri" w:eastAsia="Calibri" w:hAnsi="Calibri" w:cs="Times New Roman"/>
          <w:color w:val="000000" w:themeColor="text1"/>
          <w:szCs w:val="28"/>
        </w:rPr>
      </w:pPr>
    </w:p>
    <w:p w:rsidR="004442E2" w:rsidRPr="00BD785D" w:rsidRDefault="004442E2" w:rsidP="004442E2">
      <w:pPr>
        <w:ind w:left="7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4442E2" w:rsidRPr="00BD785D" w:rsidRDefault="004442E2" w:rsidP="004442E2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261"/>
        <w:gridCol w:w="3437"/>
        <w:gridCol w:w="3191"/>
      </w:tblGrid>
      <w:tr w:rsidR="004442E2" w:rsidRPr="00BD785D" w:rsidTr="009A5EDB">
        <w:tc>
          <w:tcPr>
            <w:tcW w:w="9889" w:type="dxa"/>
            <w:gridSpan w:val="3"/>
          </w:tcPr>
          <w:p w:rsidR="004442E2" w:rsidRPr="00BD785D" w:rsidRDefault="004442E2" w:rsidP="009A5ED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  <w:proofErr w:type="gramEnd"/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  <w:proofErr w:type="gramEnd"/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сделать </w:t>
            </w:r>
            <w:proofErr w:type="gram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приятное</w:t>
            </w:r>
            <w:proofErr w:type="gram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взрослому,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младшему</w:t>
            </w:r>
          </w:p>
          <w:p w:rsidR="004442E2" w:rsidRPr="00BD785D" w:rsidRDefault="004442E2" w:rsidP="009A5ED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4442E2" w:rsidRPr="00BD785D" w:rsidRDefault="004442E2" w:rsidP="009A5ED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4442E2" w:rsidRPr="00BD785D" w:rsidTr="009A5EDB">
        <w:tc>
          <w:tcPr>
            <w:tcW w:w="9889" w:type="dxa"/>
            <w:gridSpan w:val="3"/>
          </w:tcPr>
          <w:p w:rsidR="004442E2" w:rsidRPr="00BD785D" w:rsidRDefault="004442E2" w:rsidP="009A5E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4442E2" w:rsidRPr="00BD785D" w:rsidRDefault="004442E2" w:rsidP="009A5ED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  <w:proofErr w:type="gramEnd"/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4442E2" w:rsidRPr="00BD785D" w:rsidRDefault="004442E2" w:rsidP="009A5ED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4442E2" w:rsidRPr="00BD785D" w:rsidRDefault="004442E2" w:rsidP="004442E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Формирование </w:t>
            </w:r>
            <w:proofErr w:type="gramStart"/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нравственных</w:t>
            </w:r>
            <w:proofErr w:type="gramEnd"/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Создание у детей </w:t>
            </w:r>
            <w:proofErr w:type="gramStart"/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практического</w:t>
            </w:r>
            <w:proofErr w:type="gramEnd"/>
          </w:p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положительным формам</w:t>
            </w:r>
          </w:p>
          <w:p w:rsidR="004442E2" w:rsidRPr="00BD785D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общественного поведения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действий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взрослого и детей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Целенаправленное наблюдение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интересной деятельности</w:t>
            </w:r>
          </w:p>
          <w:p w:rsidR="004442E2" w:rsidRPr="00BD785D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(общественно полезный характер)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Рассказывание и обсуждение картин,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Разыгрывание </w:t>
            </w:r>
            <w:proofErr w:type="gram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коммуникативных</w:t>
            </w:r>
            <w:proofErr w:type="gramEnd"/>
          </w:p>
          <w:p w:rsidR="004442E2" w:rsidRPr="00BD785D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ситуаций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телепередач, диафильмов,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4442E2" w:rsidRPr="00BD785D" w:rsidTr="009A5EDB">
        <w:tc>
          <w:tcPr>
            <w:tcW w:w="4785" w:type="dxa"/>
          </w:tcPr>
          <w:p w:rsidR="004442E2" w:rsidRPr="00BD785D" w:rsidRDefault="004442E2" w:rsidP="009A5EDB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4442E2" w:rsidRPr="00BD785D" w:rsidRDefault="004442E2" w:rsidP="004442E2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939790" cy="390525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E2" w:rsidRPr="00BD785D" w:rsidRDefault="004442E2" w:rsidP="004442E2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</w:t>
      </w: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социокультурных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ценностях нашего народа, об отечественных традициях и праздниках, о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планете Земля как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общем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4442E2" w:rsidRPr="00BD785D" w:rsidRDefault="004442E2" w:rsidP="004442E2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развития познавательных способностей детей реализуется в рамках модели организации воспитательно-образовательного процесса, компоненты которой выстроены в логике ФГОС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непосредственно-образовательная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деятельность, совместная деятельность педагога и детей, режимные моменты, самостоятельная детская деятельность.</w:t>
      </w:r>
    </w:p>
    <w:p w:rsidR="004442E2" w:rsidRPr="00BD785D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познавательного развития педагогами используются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различные </w:t>
      </w:r>
      <w:r w:rsidRPr="00BD78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:rsidR="009331B8" w:rsidRPr="00BD785D" w:rsidRDefault="009331B8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07175"/>
            <wp:effectExtent l="19050" t="0" r="3175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/>
      </w:tblPr>
      <w:tblGrid>
        <w:gridCol w:w="3686"/>
        <w:gridCol w:w="426"/>
        <w:gridCol w:w="1559"/>
        <w:gridCol w:w="1417"/>
        <w:gridCol w:w="2835"/>
      </w:tblGrid>
      <w:tr w:rsidR="004442E2" w:rsidRPr="00BD785D" w:rsidTr="009A5EDB">
        <w:tc>
          <w:tcPr>
            <w:tcW w:w="4112" w:type="dxa"/>
            <w:gridSpan w:val="2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4442E2" w:rsidRPr="00BD785D" w:rsidRDefault="00BD1CF8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442E2" w:rsidRPr="00BD785D" w:rsidRDefault="00BD1CF8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способствующего 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выполнению каждым ребенком действий с различными предметами, величинами</w:t>
            </w:r>
          </w:p>
        </w:tc>
      </w:tr>
      <w:tr w:rsidR="004442E2" w:rsidRPr="00BD785D" w:rsidTr="009A5EDB">
        <w:tc>
          <w:tcPr>
            <w:tcW w:w="4112" w:type="dxa"/>
            <w:gridSpan w:val="2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lastRenderedPageBreak/>
              <w:t>Организация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4442E2" w:rsidRPr="00BD785D" w:rsidRDefault="00BD1CF8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 w:rsidRPr="00BD785D"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4442E2" w:rsidRPr="00BD785D" w:rsidRDefault="00BD1CF8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 id="Прямая со стрелкой 20" o:spid="_x0000_s1030" type="#_x0000_t32" style="position:absolute;margin-left:-1.35pt;margin-top:64.2pt;width:66pt;height: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442E2" w:rsidRPr="00BD785D" w:rsidRDefault="00BD1CF8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4442E2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микрогруппы</w:t>
            </w:r>
            <w:proofErr w:type="spellEnd"/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4442E2" w:rsidRPr="00BD785D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4442E2" w:rsidRPr="00BD785D" w:rsidTr="009A5EDB">
        <w:tc>
          <w:tcPr>
            <w:tcW w:w="9923" w:type="dxa"/>
            <w:gridSpan w:val="5"/>
          </w:tcPr>
          <w:p w:rsidR="004442E2" w:rsidRPr="00BD785D" w:rsidRDefault="00BD1CF8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noProof/>
                <w:color w:val="000000" w:themeColor="text1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18.15pt;width:19.9pt;height:36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4442E2" w:rsidRPr="00BD785D" w:rsidTr="009A5EDB">
        <w:trPr>
          <w:trHeight w:val="725"/>
        </w:trPr>
        <w:tc>
          <w:tcPr>
            <w:tcW w:w="9923" w:type="dxa"/>
            <w:gridSpan w:val="5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4442E2" w:rsidRPr="00BD785D" w:rsidTr="009A5EDB">
        <w:tc>
          <w:tcPr>
            <w:tcW w:w="3686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Позиция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содержанием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которого является 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достигнутого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ребенком,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Детское экспериментирование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267075"/>
            <wp:effectExtent l="19050" t="0" r="381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9331B8" w:rsidRPr="00BD785D" w:rsidRDefault="009331B8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2.1.3 ОО «Речевое развитие»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225228"/>
            <wp:effectExtent l="19050" t="0" r="381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48291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3952875"/>
            <wp:effectExtent l="19050" t="0" r="381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4442E2" w:rsidRPr="00BD785D" w:rsidTr="009A5EDB">
        <w:tc>
          <w:tcPr>
            <w:tcW w:w="9570" w:type="dxa"/>
            <w:gridSpan w:val="4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4442E2" w:rsidRPr="00BD785D" w:rsidTr="009A5EDB">
        <w:tc>
          <w:tcPr>
            <w:tcW w:w="9570" w:type="dxa"/>
            <w:gridSpan w:val="4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4442E2" w:rsidRPr="00BD785D" w:rsidTr="009A5EDB">
        <w:tc>
          <w:tcPr>
            <w:tcW w:w="9570" w:type="dxa"/>
            <w:gridSpan w:val="4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4442E2" w:rsidRPr="00BD785D" w:rsidTr="009A5EDB">
        <w:tc>
          <w:tcPr>
            <w:tcW w:w="4784" w:type="dxa"/>
            <w:gridSpan w:val="2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Вызывать интерес к худ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л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442E2" w:rsidRPr="00BD785D" w:rsidTr="009A5EDB">
        <w:tc>
          <w:tcPr>
            <w:tcW w:w="4784" w:type="dxa"/>
            <w:gridSpan w:val="2"/>
          </w:tcPr>
          <w:p w:rsidR="004442E2" w:rsidRPr="00BD785D" w:rsidRDefault="004442E2" w:rsidP="009A5EDB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Развитие литературной речи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4442E2" w:rsidRPr="00BD785D" w:rsidTr="009A5EDB">
        <w:tc>
          <w:tcPr>
            <w:tcW w:w="9570" w:type="dxa"/>
            <w:gridSpan w:val="4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4442E2" w:rsidRPr="00BD785D" w:rsidTr="009A5EDB">
        <w:tc>
          <w:tcPr>
            <w:tcW w:w="2392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4442E2" w:rsidRPr="00BD785D" w:rsidTr="009A5EDB">
        <w:tc>
          <w:tcPr>
            <w:tcW w:w="2392" w:type="dxa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Продуктивная деятельность по мотивам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Сочинение по мотивам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</w:tr>
      <w:tr w:rsidR="004442E2" w:rsidRPr="00BD785D" w:rsidTr="009A5EDB">
        <w:tc>
          <w:tcPr>
            <w:tcW w:w="9570" w:type="dxa"/>
            <w:gridSpan w:val="4"/>
          </w:tcPr>
          <w:p w:rsidR="004442E2" w:rsidRPr="00BD785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Ситуативная беседа по мотивам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прочитанного</w:t>
            </w:r>
            <w:proofErr w:type="gramEnd"/>
          </w:p>
        </w:tc>
      </w:tr>
    </w:tbl>
    <w:p w:rsidR="004442E2" w:rsidRPr="00BD785D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4442E2" w:rsidRPr="00BD785D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4442E2" w:rsidRPr="00BD785D" w:rsidRDefault="004442E2" w:rsidP="004442E2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4442E2" w:rsidRPr="00BD785D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4442E2" w:rsidRPr="00BD785D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4442E2" w:rsidRPr="00BD785D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4442E2" w:rsidRPr="00BD785D" w:rsidRDefault="004442E2" w:rsidP="009331B8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4442E2" w:rsidRPr="00BD785D" w:rsidRDefault="004442E2" w:rsidP="004442E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9331B8" w:rsidRPr="00BD785D" w:rsidRDefault="009331B8" w:rsidP="004442E2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4442E2" w:rsidRPr="00BD785D" w:rsidRDefault="004442E2" w:rsidP="00A930A9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lastRenderedPageBreak/>
        <w:t>2.1.4. ОО «Художественно – эстетическое развитие»</w:t>
      </w:r>
    </w:p>
    <w:p w:rsidR="004442E2" w:rsidRPr="00BD785D" w:rsidRDefault="004442E2" w:rsidP="009331B8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  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4442E2" w:rsidRPr="00BD785D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(информационного поля) - основы для </w:t>
      </w:r>
      <w:r w:rsidR="00A930A9"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развития образных представлений.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4442E2" w:rsidRPr="00BD785D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BD785D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4442E2" w:rsidRPr="00BD785D" w:rsidRDefault="004442E2" w:rsidP="004442E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442E2" w:rsidRPr="00BD785D" w:rsidRDefault="004442E2" w:rsidP="00A930A9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Педагогические условия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4442E2" w:rsidRPr="00BD785D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4442E2" w:rsidRPr="00BD785D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930A9" w:rsidRPr="00BD785D" w:rsidRDefault="00A930A9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930A9" w:rsidRPr="00BD785D" w:rsidRDefault="00A930A9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Детское конструирование</w:t>
      </w:r>
    </w:p>
    <w:p w:rsidR="004442E2" w:rsidRPr="00BD785D" w:rsidRDefault="004442E2" w:rsidP="004442E2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762625" cy="2457450"/>
            <wp:effectExtent l="19050" t="0" r="0" b="0"/>
            <wp:docPr id="10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930A9" w:rsidRPr="00BD785D" w:rsidRDefault="00A930A9" w:rsidP="004442E2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11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A930A9" w:rsidRPr="00BD785D" w:rsidRDefault="00A930A9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2314575"/>
            <wp:effectExtent l="19050" t="0" r="381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2657475"/>
            <wp:effectExtent l="19050" t="0" r="3810" b="0"/>
            <wp:docPr id="17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4442E2" w:rsidRPr="00BD785D" w:rsidTr="009A5EDB">
        <w:tc>
          <w:tcPr>
            <w:tcW w:w="10349" w:type="dxa"/>
            <w:gridSpan w:val="1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Основные цели: </w:t>
            </w: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4442E2" w:rsidRPr="00BD785D" w:rsidTr="009A5EDB">
        <w:tc>
          <w:tcPr>
            <w:tcW w:w="10349" w:type="dxa"/>
            <w:gridSpan w:val="1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4442E2" w:rsidRPr="00BD785D" w:rsidTr="009A5EDB">
        <w:tc>
          <w:tcPr>
            <w:tcW w:w="3267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4442E2" w:rsidRPr="00BD785D" w:rsidTr="009A5EDB">
        <w:tc>
          <w:tcPr>
            <w:tcW w:w="10349" w:type="dxa"/>
            <w:gridSpan w:val="1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4442E2" w:rsidRPr="00BD785D" w:rsidTr="009A5EDB">
        <w:tc>
          <w:tcPr>
            <w:tcW w:w="1844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  <w:proofErr w:type="gramEnd"/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4442E2" w:rsidRPr="00BD785D" w:rsidTr="009A5EDB">
        <w:tc>
          <w:tcPr>
            <w:tcW w:w="10349" w:type="dxa"/>
            <w:gridSpan w:val="1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4442E2" w:rsidRPr="00BD785D" w:rsidTr="009A5EDB">
        <w:tc>
          <w:tcPr>
            <w:tcW w:w="1986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Наглядный: сопровождение музыкального ряда </w:t>
            </w: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изобразительным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: беседы о различных музыкальных жанрах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: пение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Слуховой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: слушание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Практический</w:t>
            </w:r>
            <w:proofErr w:type="gramEnd"/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: разучивание песен, танцев, воспроизведение мелодий </w:t>
            </w:r>
          </w:p>
        </w:tc>
      </w:tr>
    </w:tbl>
    <w:p w:rsidR="004442E2" w:rsidRPr="00BD785D" w:rsidRDefault="004442E2" w:rsidP="004442E2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/>
      </w:tblPr>
      <w:tblGrid>
        <w:gridCol w:w="2639"/>
        <w:gridCol w:w="2463"/>
        <w:gridCol w:w="2464"/>
        <w:gridCol w:w="2641"/>
      </w:tblGrid>
      <w:tr w:rsidR="004442E2" w:rsidRPr="00BD785D" w:rsidTr="009A5EDB">
        <w:tc>
          <w:tcPr>
            <w:tcW w:w="10207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4442E2" w:rsidRPr="00BD785D" w:rsidTr="009A5EDB">
        <w:tc>
          <w:tcPr>
            <w:tcW w:w="263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4442E2" w:rsidRPr="00BD785D" w:rsidTr="009A5EDB">
        <w:tc>
          <w:tcPr>
            <w:tcW w:w="10207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4442E2" w:rsidRPr="00BD785D" w:rsidTr="009A5EDB">
        <w:tc>
          <w:tcPr>
            <w:tcW w:w="2639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Индивидуальные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4442E2" w:rsidRPr="00BD785D" w:rsidRDefault="004442E2" w:rsidP="009A5EDB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4442E2" w:rsidRPr="00BD785D" w:rsidTr="009A5EDB">
        <w:tc>
          <w:tcPr>
            <w:tcW w:w="2639" w:type="dxa"/>
          </w:tcPr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на музыкальных занятиях;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время  прогулки 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-Игры с элементами  аккомпанемента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-Празднование дней рождения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Импровизация на инструментах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 в «концерт», «спектакль», «оркестр».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Открытые музыкальные занятия для родителей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4442E2" w:rsidRPr="00BD785D" w:rsidRDefault="004442E2" w:rsidP="009A5EDB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4442E2" w:rsidRPr="00BD785D" w:rsidRDefault="004442E2" w:rsidP="004442E2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4442E2" w:rsidRPr="00BD785D" w:rsidRDefault="004442E2" w:rsidP="004442E2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BD785D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939790" cy="3200400"/>
            <wp:effectExtent l="19050" t="0" r="3810" b="0"/>
            <wp:docPr id="19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2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930A9" w:rsidRPr="00BD785D" w:rsidRDefault="00A930A9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                </w:t>
      </w:r>
      <w:r w:rsidR="00A930A9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  <w:r w:rsidRPr="00BD785D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57525" cy="3295650"/>
            <wp:effectExtent l="19050" t="0" r="0" b="0"/>
            <wp:docPr id="2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BD785D" w:rsidRPr="00BD785D" w:rsidRDefault="00BD785D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D785D" w:rsidRPr="00BD785D" w:rsidRDefault="00BD785D" w:rsidP="00BD785D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Формы физическо</w:t>
      </w:r>
      <w:r w:rsidRPr="00BD785D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BD785D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A930A9" w:rsidRPr="00BD785D" w:rsidRDefault="00BD785D" w:rsidP="00CB396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5486400" cy="4276725"/>
            <wp:effectExtent l="19050" t="0" r="1905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4442E2" w:rsidRPr="00BD785D" w:rsidRDefault="004442E2" w:rsidP="000F2679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4442E2" w:rsidRPr="00BD785D" w:rsidRDefault="004442E2" w:rsidP="004442E2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План оздоровительных мероприятий</w:t>
      </w:r>
    </w:p>
    <w:tbl>
      <w:tblPr>
        <w:tblStyle w:val="10"/>
        <w:tblW w:w="0" w:type="auto"/>
        <w:tblLook w:val="04A0"/>
      </w:tblPr>
      <w:tblGrid>
        <w:gridCol w:w="566"/>
        <w:gridCol w:w="9005"/>
      </w:tblGrid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Босоножье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Тренирующие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общеразвивающие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занятия в зале и на улице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Повышение </w:t>
            </w:r>
            <w:proofErr w:type="gramStart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неспецифической</w:t>
            </w:r>
            <w:proofErr w:type="gramEnd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резистентности</w:t>
            </w:r>
            <w:proofErr w:type="spellEnd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организма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Фиточай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витаминный 2 раза в год</w:t>
            </w:r>
            <w:proofErr w:type="gramEnd"/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BD785D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</w:t>
            </w:r>
            <w:r w:rsidR="00BD785D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«Чесночные» бусы</w:t>
            </w:r>
          </w:p>
        </w:tc>
      </w:tr>
      <w:tr w:rsidR="004442E2" w:rsidRPr="00BD785D" w:rsidTr="000F2679">
        <w:tc>
          <w:tcPr>
            <w:tcW w:w="5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</w:t>
            </w:r>
            <w:proofErr w:type="spellEnd"/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по календарю профилактических прививок</w:t>
            </w:r>
          </w:p>
        </w:tc>
      </w:tr>
    </w:tbl>
    <w:p w:rsidR="004442E2" w:rsidRPr="00BD785D" w:rsidRDefault="004442E2" w:rsidP="004442E2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B396F" w:rsidRPr="00BD785D" w:rsidRDefault="004442E2" w:rsidP="00E8165F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4442E2" w:rsidRPr="00BD785D" w:rsidRDefault="004442E2" w:rsidP="004442E2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6"/>
        <w:tblW w:w="0" w:type="auto"/>
        <w:tblLook w:val="04A0"/>
      </w:tblPr>
      <w:tblGrid>
        <w:gridCol w:w="660"/>
        <w:gridCol w:w="4360"/>
        <w:gridCol w:w="1374"/>
        <w:gridCol w:w="1272"/>
        <w:gridCol w:w="1905"/>
      </w:tblGrid>
      <w:tr w:rsidR="006D6CC0" w:rsidRPr="00BD785D" w:rsidTr="006D6CC0">
        <w:tc>
          <w:tcPr>
            <w:tcW w:w="660" w:type="dxa"/>
            <w:vMerge w:val="restart"/>
          </w:tcPr>
          <w:p w:rsidR="006D6CC0" w:rsidRPr="00BD785D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4360" w:type="dxa"/>
            <w:vMerge w:val="restart"/>
          </w:tcPr>
          <w:p w:rsidR="006D6CC0" w:rsidRPr="00BD785D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46" w:type="dxa"/>
            <w:gridSpan w:val="2"/>
          </w:tcPr>
          <w:p w:rsidR="006D6CC0" w:rsidRPr="00BD785D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1905" w:type="dxa"/>
            <w:vMerge w:val="restart"/>
          </w:tcPr>
          <w:p w:rsidR="006D6CC0" w:rsidRPr="00BD785D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6D6CC0" w:rsidRPr="00BD785D" w:rsidTr="006D6CC0">
        <w:tc>
          <w:tcPr>
            <w:tcW w:w="660" w:type="dxa"/>
            <w:vMerge/>
          </w:tcPr>
          <w:p w:rsidR="006D6CC0" w:rsidRPr="00BD785D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6D6CC0" w:rsidRPr="00BD785D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4" w:type="dxa"/>
          </w:tcPr>
          <w:p w:rsidR="006D6CC0" w:rsidRPr="00BD785D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младшая группа</w:t>
            </w:r>
          </w:p>
        </w:tc>
        <w:tc>
          <w:tcPr>
            <w:tcW w:w="1272" w:type="dxa"/>
          </w:tcPr>
          <w:p w:rsidR="006D6CC0" w:rsidRPr="00BD785D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средняя группа</w:t>
            </w:r>
          </w:p>
        </w:tc>
        <w:tc>
          <w:tcPr>
            <w:tcW w:w="1905" w:type="dxa"/>
            <w:vMerge/>
          </w:tcPr>
          <w:p w:rsidR="006D6CC0" w:rsidRPr="00BD785D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374" w:type="dxa"/>
          </w:tcPr>
          <w:p w:rsidR="00E30510" w:rsidRPr="00BD785D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.з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анятие в помещении (2 раза в неделю)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60" w:type="dxa"/>
          </w:tcPr>
          <w:p w:rsidR="00E30510" w:rsidRPr="00BD785D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</w:t>
            </w:r>
            <w:proofErr w:type="gram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.з</w:t>
            </w:r>
            <w:proofErr w:type="gram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анятие на воздухе </w:t>
            </w:r>
          </w:p>
          <w:p w:rsidR="00E30510" w:rsidRPr="00BD785D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905" w:type="dxa"/>
          </w:tcPr>
          <w:p w:rsidR="00E30510" w:rsidRPr="00BD785D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60" w:type="dxa"/>
          </w:tcPr>
          <w:p w:rsidR="00E30510" w:rsidRPr="00BD785D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E30510" w:rsidRPr="00BD785D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lastRenderedPageBreak/>
              <w:t>8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51" w:type="dxa"/>
            <w:gridSpan w:val="3"/>
          </w:tcPr>
          <w:p w:rsidR="00E30510" w:rsidRPr="00BD785D" w:rsidRDefault="00E3051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374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E30510" w:rsidRPr="00BD785D" w:rsidTr="006D6CC0">
        <w:tc>
          <w:tcPr>
            <w:tcW w:w="6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60" w:type="dxa"/>
          </w:tcPr>
          <w:p w:rsidR="00E30510" w:rsidRPr="00BD785D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51" w:type="dxa"/>
            <w:gridSpan w:val="3"/>
          </w:tcPr>
          <w:p w:rsidR="00E30510" w:rsidRPr="00BD785D" w:rsidRDefault="00E30510" w:rsidP="004442E2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4442E2" w:rsidRPr="00BD785D" w:rsidRDefault="004442E2" w:rsidP="004442E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2.1.6.Национально-региональный компонент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E30510" w:rsidRPr="00BD785D" w:rsidRDefault="00E30510" w:rsidP="00E30510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E30510" w:rsidRPr="00BD785D" w:rsidRDefault="00E30510" w:rsidP="00E30510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BD785D">
        <w:rPr>
          <w:color w:val="000000" w:themeColor="text1"/>
          <w:sz w:val="28"/>
          <w:szCs w:val="28"/>
        </w:rPr>
        <w:t>деятельностного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</w:t>
      </w:r>
      <w:proofErr w:type="spellStart"/>
      <w:r w:rsidRPr="00BD785D">
        <w:rPr>
          <w:color w:val="000000" w:themeColor="text1"/>
          <w:sz w:val="28"/>
          <w:szCs w:val="28"/>
        </w:rPr>
        <w:t>этнопедагогического</w:t>
      </w:r>
      <w:proofErr w:type="spellEnd"/>
      <w:r w:rsidRPr="00BD785D">
        <w:rPr>
          <w:color w:val="000000" w:themeColor="text1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E30510" w:rsidRPr="00BD785D" w:rsidRDefault="00E30510" w:rsidP="00E30510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</w:t>
      </w:r>
      <w:proofErr w:type="gramStart"/>
      <w:r w:rsidRPr="00BD785D">
        <w:rPr>
          <w:color w:val="000000" w:themeColor="text1"/>
          <w:sz w:val="28"/>
          <w:szCs w:val="28"/>
        </w:rPr>
        <w:t>сс вкл</w:t>
      </w:r>
      <w:proofErr w:type="gramEnd"/>
      <w:r w:rsidRPr="00BD785D">
        <w:rPr>
          <w:color w:val="000000" w:themeColor="text1"/>
          <w:sz w:val="28"/>
          <w:szCs w:val="28"/>
        </w:rPr>
        <w:t xml:space="preserve">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E30510" w:rsidRPr="00BD785D" w:rsidRDefault="00E30510" w:rsidP="00E30510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E30510" w:rsidRPr="00BD785D" w:rsidRDefault="00E30510" w:rsidP="00E30510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lastRenderedPageBreak/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E30510" w:rsidRPr="00BD785D" w:rsidRDefault="00E30510" w:rsidP="00BD785D">
      <w:pPr>
        <w:pStyle w:val="a4"/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>Для реализации данного направления педагогический коллектив детского сада использует следующую программу:</w:t>
      </w:r>
      <w:r w:rsidR="00BD785D" w:rsidRPr="00BD785D">
        <w:rPr>
          <w:color w:val="000000" w:themeColor="text1"/>
          <w:sz w:val="28"/>
          <w:szCs w:val="28"/>
        </w:rPr>
        <w:t xml:space="preserve"> </w:t>
      </w:r>
      <w:r w:rsidRPr="00BD785D">
        <w:rPr>
          <w:rFonts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BD785D">
        <w:rPr>
          <w:rFonts w:cs="Times New Roman"/>
          <w:color w:val="000000" w:themeColor="text1"/>
          <w:sz w:val="28"/>
        </w:rPr>
        <w:t>им</w:t>
      </w:r>
      <w:proofErr w:type="gramStart"/>
      <w:r w:rsidRPr="00BD785D">
        <w:rPr>
          <w:rFonts w:cs="Times New Roman"/>
          <w:color w:val="000000" w:themeColor="text1"/>
          <w:sz w:val="28"/>
        </w:rPr>
        <w:t>.Т</w:t>
      </w:r>
      <w:proofErr w:type="gramEnd"/>
      <w:r w:rsidRPr="00BD785D">
        <w:rPr>
          <w:rFonts w:cs="Times New Roman"/>
          <w:color w:val="000000" w:themeColor="text1"/>
          <w:sz w:val="28"/>
        </w:rPr>
        <w:t>ахо-Годи</w:t>
      </w:r>
      <w:proofErr w:type="spellEnd"/>
      <w:r w:rsidRPr="00BD785D">
        <w:rPr>
          <w:rFonts w:cs="Times New Roman"/>
          <w:color w:val="000000" w:themeColor="text1"/>
          <w:sz w:val="28"/>
        </w:rPr>
        <w:t>, 2015.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4442E2" w:rsidRPr="00BD785D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4442E2" w:rsidRPr="00BD785D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4442E2" w:rsidRPr="00BD785D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4442E2" w:rsidRPr="00BD785D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1.Физическое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осуществление комплекса профилактических и оздоровительных работ с учет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специфики ДОУ </w:t>
      </w:r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E2D49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унибск</w:t>
      </w:r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B396F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го 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совершенствование физического развития детей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через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национальные праздники, народные игры.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</w:t>
      </w:r>
      <w:r w:rsidR="00A930A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улицах и дорогах родного села и района.</w:t>
      </w:r>
    </w:p>
    <w:p w:rsidR="004442E2" w:rsidRPr="00BD785D" w:rsidRDefault="004442E2" w:rsidP="004442E2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E2D49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унибск</w:t>
      </w:r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4442E2" w:rsidP="004442E2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4442E2" w:rsidRPr="00BD785D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4442E2" w:rsidRPr="00BD785D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4442E2" w:rsidRPr="00BD785D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представлений о селе </w:t>
      </w:r>
      <w:proofErr w:type="spellStart"/>
      <w:r w:rsidR="00CE2D49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Гонода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4442E2" w:rsidRPr="00BD785D" w:rsidRDefault="004442E2" w:rsidP="00444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proofErr w:type="spellStart"/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E2D49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унибск</w:t>
      </w:r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spellEnd"/>
      <w:r w:rsidR="00CE2D49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районе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детей с художественной литературой разных жанров; проявление инте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реса к произведениям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и других народов, проживающих в РД, устного народного творчества: сказкам, преданиям, легендам, пословицам, поговоркам, загадкам;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4442E2" w:rsidRPr="00BD785D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родном </w:t>
      </w:r>
      <w:proofErr w:type="spellStart"/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C4345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униб</w:t>
      </w:r>
      <w:r w:rsidR="00CB396F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spellEnd"/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4442E2" w:rsidRPr="00BD785D" w:rsidRDefault="004442E2" w:rsidP="004442E2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BD785D">
        <w:rPr>
          <w:b/>
          <w:bCs/>
          <w:color w:val="000000" w:themeColor="text1"/>
          <w:sz w:val="28"/>
          <w:szCs w:val="28"/>
        </w:rPr>
        <w:t xml:space="preserve">2.1.7.Особенности взаимодействия педагогического коллектива с семьями воспитанников. </w:t>
      </w:r>
    </w:p>
    <w:p w:rsidR="004442E2" w:rsidRPr="00BD785D" w:rsidRDefault="004442E2" w:rsidP="00444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4442E2" w:rsidRPr="00BD785D" w:rsidRDefault="004442E2" w:rsidP="004442E2">
      <w:pPr>
        <w:pStyle w:val="Default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BD785D">
        <w:rPr>
          <w:b/>
          <w:i/>
          <w:color w:val="000000" w:themeColor="text1"/>
          <w:sz w:val="28"/>
          <w:szCs w:val="28"/>
        </w:rPr>
        <w:t>следующие принципы</w:t>
      </w:r>
      <w:r w:rsidRPr="00BD785D">
        <w:rPr>
          <w:color w:val="000000" w:themeColor="text1"/>
          <w:sz w:val="28"/>
          <w:szCs w:val="28"/>
        </w:rPr>
        <w:t xml:space="preserve">: </w:t>
      </w:r>
    </w:p>
    <w:p w:rsidR="004442E2" w:rsidRPr="00BD785D" w:rsidRDefault="004442E2" w:rsidP="004442E2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 единый подход к процессу воспитания ребёнка; </w:t>
      </w:r>
    </w:p>
    <w:p w:rsidR="004442E2" w:rsidRPr="00BD785D" w:rsidRDefault="004442E2" w:rsidP="004442E2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 открытость дошкольного учреждения для родителей; </w:t>
      </w:r>
    </w:p>
    <w:p w:rsidR="004442E2" w:rsidRPr="00BD785D" w:rsidRDefault="004442E2" w:rsidP="004442E2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 взаимное доверие во взаимоотношениях педагогов и родителей; </w:t>
      </w:r>
    </w:p>
    <w:p w:rsidR="004442E2" w:rsidRPr="00BD785D" w:rsidRDefault="004442E2" w:rsidP="004442E2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  дифференцированный подход к каждой семье; </w:t>
      </w:r>
    </w:p>
    <w:p w:rsidR="004442E2" w:rsidRPr="00BD785D" w:rsidRDefault="004442E2" w:rsidP="000F2679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BD785D">
        <w:rPr>
          <w:color w:val="000000" w:themeColor="text1"/>
          <w:sz w:val="28"/>
          <w:szCs w:val="28"/>
        </w:rPr>
        <w:t xml:space="preserve"> равно ответственность родителей и педагогов. </w:t>
      </w:r>
    </w:p>
    <w:p w:rsidR="000F2679" w:rsidRPr="00BD785D" w:rsidRDefault="000F2679" w:rsidP="000F2679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НАПРАВЛЕНИЯ ВЗАИМОДЕЙСТВИЯ</w:t>
      </w:r>
    </w:p>
    <w:p w:rsidR="000F2679" w:rsidRPr="00BD785D" w:rsidRDefault="000F2679" w:rsidP="000F2679">
      <w:pPr>
        <w:pStyle w:val="Default"/>
        <w:rPr>
          <w:color w:val="000000" w:themeColor="text1"/>
          <w:sz w:val="16"/>
          <w:szCs w:val="16"/>
        </w:rPr>
      </w:pPr>
    </w:p>
    <w:p w:rsidR="000F2679" w:rsidRPr="00BD785D" w:rsidRDefault="000F2679" w:rsidP="000F2679">
      <w:pPr>
        <w:pStyle w:val="Default"/>
        <w:rPr>
          <w:color w:val="000000" w:themeColor="text1"/>
          <w:sz w:val="20"/>
          <w:szCs w:val="20"/>
        </w:rPr>
      </w:pPr>
    </w:p>
    <w:p w:rsidR="000F2679" w:rsidRPr="00BD785D" w:rsidRDefault="000F2679" w:rsidP="000F2679">
      <w:pPr>
        <w:spacing w:after="0"/>
        <w:rPr>
          <w:b/>
          <w:color w:val="000000" w:themeColor="text1"/>
          <w:sz w:val="20"/>
          <w:szCs w:val="20"/>
        </w:rPr>
      </w:pPr>
      <w:r w:rsidRPr="00BD785D">
        <w:rPr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5486400" cy="2724150"/>
            <wp:effectExtent l="19050" t="0" r="1905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0F2679" w:rsidRPr="00BD785D" w:rsidRDefault="000F2679" w:rsidP="000F2679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4442E2" w:rsidRPr="00BD785D" w:rsidRDefault="000F2679" w:rsidP="000F267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Организация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консультативной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просветительской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4442E2" w:rsidRPr="00BD785D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Участие в работе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утреннего приема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Участие в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планировании работы группы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Участие в работе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кружков ДОУ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Посещение детского сада во время «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Недели открытых дверей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(2 раза в год). В это время у родителей имеется уникальная возможность «прожить»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Помощь в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пополнении фондов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дидактических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материалов для занятий и свободной игровой деятельности детей (подбор заданий, ксерокопирование карточек).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Сопровождение детей на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прогулках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экскурсиях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Работа в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Родительском комитете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или детского сада: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качеством питания в ДОУ, материальное оснащение воспитательно-образовательного процесса в ДОУ, организация детских праздников за пределами ДОУ и др.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9. Участие в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Педагогическом Совете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Совете педагогов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4442E2" w:rsidRPr="00BD785D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творческого общения существует такая форма работы с семьей как </w:t>
      </w: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тематические выставки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(темы выставок «Любимый</w:t>
      </w:r>
      <w:r w:rsidR="000F2679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район», «Семейный фотоальбом»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4442E2" w:rsidRPr="00BD785D" w:rsidRDefault="004442E2" w:rsidP="005475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</w:t>
      </w:r>
    </w:p>
    <w:p w:rsidR="004442E2" w:rsidRPr="00BD785D" w:rsidRDefault="004442E2" w:rsidP="004442E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bookmarkStart w:id="0" w:name="_GoBack"/>
      <w:bookmarkEnd w:id="0"/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4442E2" w:rsidRPr="00BD785D" w:rsidRDefault="004442E2" w:rsidP="004442E2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4442E2" w:rsidRPr="00BD785D" w:rsidRDefault="004442E2" w:rsidP="004442E2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4442E2" w:rsidRPr="00BD785D" w:rsidRDefault="004442E2" w:rsidP="004442E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Требования, определяемые в соответствии с санитарно-эпидемиологическими правилами и нормативами: здан</w:t>
      </w:r>
      <w:r w:rsidR="00E30510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ие МК</w:t>
      </w:r>
      <w:r w:rsidR="00BD785D">
        <w:rPr>
          <w:rFonts w:ascii="Times New Roman" w:hAnsi="Times New Roman" w:cs="Times New Roman"/>
          <w:color w:val="000000" w:themeColor="text1"/>
          <w:sz w:val="28"/>
          <w:szCs w:val="28"/>
        </w:rPr>
        <w:t>ДОУ размещено на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  </w:t>
      </w:r>
      <w:r w:rsidR="00F15F3D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="00F15F3D">
        <w:rPr>
          <w:rFonts w:ascii="Times New Roman" w:hAnsi="Times New Roman" w:cs="Times New Roman"/>
          <w:sz w:val="28"/>
          <w:szCs w:val="28"/>
        </w:rPr>
        <w:t>Ш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54751E" w:rsidP="004442E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Вместимость – </w:t>
      </w:r>
      <w:r w:rsidR="00F15F3D" w:rsidRPr="00F15F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442E2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396F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детей. Рассчитано на </w:t>
      </w:r>
      <w:r w:rsidR="00CB396F"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CB396F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групповые ячейки</w:t>
      </w:r>
      <w:r w:rsidR="004442E2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4442E2" w:rsidP="0054751E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каждой группы есть отдельный прогулочный участок, на котором размещены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</w:t>
      </w:r>
      <w:r w:rsidR="0054751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ивная площадка, цветник.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42E2" w:rsidRPr="00BD785D" w:rsidRDefault="004442E2" w:rsidP="004442E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дошкольной образовательной организации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CB396F" w:rsidRPr="00BD785D" w:rsidRDefault="004442E2" w:rsidP="00CB396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буфетная (для подготовки готовых блюд к раздаче и мытья столовой посуды), туалетная (совмещенная с умывальной). </w:t>
      </w:r>
    </w:p>
    <w:p w:rsidR="004442E2" w:rsidRPr="00BD785D" w:rsidRDefault="004442E2" w:rsidP="003B33D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  <w:proofErr w:type="gramEnd"/>
    </w:p>
    <w:p w:rsidR="004442E2" w:rsidRPr="00BD785D" w:rsidRDefault="004442E2" w:rsidP="00A930A9">
      <w:pPr>
        <w:spacing w:after="48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4442E2" w:rsidRPr="00BD785D" w:rsidRDefault="004442E2" w:rsidP="004442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4442E2" w:rsidRPr="00BD785D" w:rsidRDefault="004442E2" w:rsidP="004442E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детского сада:</w:t>
      </w:r>
    </w:p>
    <w:p w:rsidR="000154BE" w:rsidRPr="00BD785D" w:rsidRDefault="00F15F3D" w:rsidP="000154BE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компьютер</w:t>
      </w:r>
    </w:p>
    <w:p w:rsidR="000154BE" w:rsidRPr="00BD785D" w:rsidRDefault="00F15F3D" w:rsidP="000154BE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154BE"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интер</w:t>
      </w:r>
    </w:p>
    <w:p w:rsidR="000154BE" w:rsidRPr="00BD785D" w:rsidRDefault="000154BE" w:rsidP="000154BE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15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телевизора</w:t>
      </w:r>
    </w:p>
    <w:p w:rsidR="000154BE" w:rsidRPr="00BD785D" w:rsidRDefault="000154BE" w:rsidP="000154BE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- </w:t>
      </w:r>
      <w:r w:rsidR="00F15F3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 музыкальный  центр</w:t>
      </w:r>
    </w:p>
    <w:p w:rsidR="003B33D5" w:rsidRPr="00BD785D" w:rsidRDefault="003B33D5" w:rsidP="00115B18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A930A9" w:rsidRPr="00BD785D" w:rsidRDefault="00A930A9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4442E2" w:rsidRPr="00BD785D" w:rsidRDefault="004442E2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4442E2" w:rsidRPr="00BD785D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/>
      </w:tblPr>
      <w:tblGrid>
        <w:gridCol w:w="3119"/>
        <w:gridCol w:w="7371"/>
      </w:tblGrid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BD785D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cadem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2001.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1999.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подготовительной  группе детского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сада / Л.Д. Глазырина.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Физкультура – это радость / Л.Н. Сивачева.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2001.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ТЦ «Сфера», 2009.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дошкольном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образовательном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учрежлении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Н.С.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Галицына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Скрепторий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Пензулаева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2002.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«Здоровье» В.Г.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Алямовская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(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Богина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- </w:t>
            </w: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press</w:t>
            </w: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Аркти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, 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Здоровьесберегающие</w:t>
            </w:r>
            <w:proofErr w:type="spell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од ред. Т.С. Яковлевой. – М.: Школьная пресса,  2006. </w:t>
            </w:r>
          </w:p>
          <w:p w:rsidR="004442E2" w:rsidRPr="00BD785D" w:rsidRDefault="00A930A9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Линка-пресс</w:t>
            </w:r>
            <w:proofErr w:type="spellEnd"/>
            <w:r w:rsidR="004442E2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2000.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«Я-ТЫ-МЫ» / О.Л.Князева,</w:t>
            </w:r>
            <w:r w:rsidR="00A930A9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Р.Б.Стеркин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М: Просвещение, 2008.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И.Я., Короткова Н.А. Игра с правилами в дошкольном возрасте. – М.: Сфера, 2008.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И.Я., Короткова Н.А. Как играть с ребенком? – М.: Сфера, 2008.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Белая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К.Ю.,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Элти-Кудиц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2002.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4442E2" w:rsidRPr="00BD785D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М.: Просвещение, 2007.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ООО «Издательство АСТ-ЛТД», 1998. – 160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Белая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В.Н.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Зимонина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Л.А.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.т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ехнология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М.В.Крулехт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Дошкольник и труд. Учебно-методическое пособие. / Р.С.Буре.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2004.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Нравственно-трудовое воспитание ребёнк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дошкольника. Пособие для педагогов.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Л.В.Куцакова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М: Просвещение, 1990.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О.В.Дыбина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–М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Сфера, 2001.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Конструирование из природного материала. / Л.А. Парамонова. – М: Карапуз.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Современные профессии. К программе «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Я-человек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». К.П. Нефёдова. – М: Школьная пресса, 2008.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BD785D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Арушанова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О.С. Ушаковой. – М.: Просвещение, 1993.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Максаков А.И.,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Придумай слово. Речевые игры и упражнения для дошкольников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О.С. Ушаковой. – М.: Просвещение, 1966.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Гриценко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BD785D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Логика и математика для дошкольников /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Автор-сост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Е.А. Носова, Р.Л. Непомнящая / (Библиотека программы «Детство»).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Математика от трех до шести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ост. З.А. Михайлова, Э.Н. Иоффе.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Детство-Пресс, 1999.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Новикова В.П., Тихонова Л.И. Воспитание ребенка-дошкольника.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План-программа образовательно-воспитательной работы в детском саду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З.А. Михайловой. – СПб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Медиа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Групп,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Л.А. Парамоновой. – М., 2009.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/ Под ред. Л.А. Парамоновой. – М., 2009.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Медиа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Групп,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6-7 лет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Медиа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Групп, 2008.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Чего на свете не бывает?: Занимательны</w:t>
            </w:r>
            <w:r w:rsidR="000154BE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 игры для детей с 3 до 6 лет</w:t>
            </w:r>
            <w:proofErr w:type="gramStart"/>
            <w:r w:rsidR="000154BE"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од ред. О.М. Дьяченко. – М.: Просвещение, 1991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4442E2" w:rsidRPr="00BD785D" w:rsidRDefault="004442E2" w:rsidP="009A5EDB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4442E2" w:rsidRPr="00BD785D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 xml:space="preserve"> «Рисуем натюрморт»(5-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8 лет), «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Цветные пейзажи»(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3-8 лет)</w:t>
            </w:r>
          </w:p>
          <w:p w:rsidR="004442E2" w:rsidRPr="00BD785D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Грибовская А.А.  Аппликация в детском саду (в 2-х частях).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Доронова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Т.Н. </w:t>
            </w:r>
            <w:r w:rsidRPr="00BD785D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 и родителей. – 2-е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Просвещение, 1996.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ада.- М.: Просвещение, 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1985.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ада.- 3-е изд.,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перераб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 доп. – М.: Просвещение, 1991.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Размыслова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А.В. Цвет в детском изобразительном творчестве. –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общество России, 2002.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– М.: Карапуз-Дидактика, 2006.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–М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., 2007.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Тарасова К.В. , Нестеренко Т.В. 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Рубан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Т.Г. «Гармония». Программа развития музыкальности у детей. – М.: Центр «Гармония», 1993.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Тарасова К.В. , Петрова М.Л. 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Рубан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Т.Г. «Синтез». Программа развития музыкального восприятия на основе трех видов искусств. – М.: «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Виоланта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», 1999.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ада).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уководителя дет. сада. (из опыта работы) – М.: Просвещение , 1985 - 160c., нот.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Коренева Т.Ф., «Музыкально-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ритмические движения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для детей дошкольного и младшего школьного возраста» в 2частях. –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.-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метод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пособие.– (Б-ка музыкального руководителя и педагога музыки). - М.: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Гуманит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изд</w:t>
            </w:r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.ц</w:t>
            </w:r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ентр «ВЛАДОС», 2001. – ч.1. – 112с.: ноты.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 </w:t>
            </w:r>
            <w:proofErr w:type="spellStart"/>
            <w:proofErr w:type="gram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Музыка-малышам</w:t>
            </w:r>
            <w:proofErr w:type="spellEnd"/>
            <w:proofErr w:type="gram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Мозаика-Синтез, 2001. 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</w:tc>
      </w:tr>
    </w:tbl>
    <w:p w:rsidR="004442E2" w:rsidRPr="00BD785D" w:rsidRDefault="004442E2" w:rsidP="004442E2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4442E2" w:rsidRPr="00BD785D" w:rsidRDefault="004442E2" w:rsidP="004442E2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/>
      </w:tblPr>
      <w:tblGrid>
        <w:gridCol w:w="3087"/>
        <w:gridCol w:w="6943"/>
      </w:tblGrid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по образовательной области</w:t>
            </w:r>
          </w:p>
          <w:p w:rsidR="004442E2" w:rsidRPr="00BD785D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Идрисова З.И. Подвижная игра – спутник жизни ребенка. Махачкала: ДИПКПК, 2003.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color w:val="000000" w:themeColor="text1"/>
                <w:szCs w:val="28"/>
              </w:rPr>
              <w:lastRenderedPageBreak/>
              <w:t>Идрисова З.И. Подвижные игры народов Дагестана. Махачкала: ДИПКПК, 2014.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4442E2" w:rsidRPr="00BD785D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Гендерное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воспитание дошкольников. Махачкала 2013.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Мальчики и девочки. Махачкала 2015.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442E2" w:rsidRPr="00BD785D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442E2" w:rsidRPr="00BD785D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1992.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4442E2" w:rsidRPr="00BD785D" w:rsidRDefault="004442E2" w:rsidP="009A5EDB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BD785D">
              <w:rPr>
                <w:rFonts w:cs="Times New Roman"/>
                <w:color w:val="000000" w:themeColor="text1"/>
                <w:szCs w:val="28"/>
              </w:rPr>
              <w:t>Маммаева</w:t>
            </w:r>
            <w:proofErr w:type="spellEnd"/>
            <w:r w:rsidRPr="00BD785D">
              <w:rPr>
                <w:rFonts w:cs="Times New Roman"/>
                <w:color w:val="000000" w:themeColor="text1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BD785D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BD785D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BD785D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Гришина А.В. Примерное перспективное </w:t>
            </w: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lastRenderedPageBreak/>
              <w:t>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4442E2" w:rsidRPr="00BD785D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BD785D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4442E2" w:rsidRPr="00BD785D" w:rsidTr="009A5EDB">
        <w:tc>
          <w:tcPr>
            <w:tcW w:w="3119" w:type="dxa"/>
          </w:tcPr>
          <w:p w:rsidR="004442E2" w:rsidRPr="00BD785D" w:rsidRDefault="004442E2" w:rsidP="009A5EDB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4442E2" w:rsidRPr="00BD785D" w:rsidRDefault="004442E2" w:rsidP="009A5EDB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Балхара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Кубачи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Байрамбеков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 М.М. Сказки в картинках. /Дидактический материал/. Махачкала, издательство «Лотос», 2013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Байрамбеков М.М.,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4442E2" w:rsidRPr="00BD785D" w:rsidRDefault="004442E2" w:rsidP="009A5EDB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4442E2" w:rsidRPr="00BD785D" w:rsidRDefault="004442E2" w:rsidP="009A5EDB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Агабекова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1994.</w:t>
            </w:r>
          </w:p>
          <w:p w:rsidR="004442E2" w:rsidRPr="00BD785D" w:rsidRDefault="004442E2" w:rsidP="009A5EDB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детском саду». Махачкала, 2014.</w:t>
            </w:r>
          </w:p>
        </w:tc>
      </w:tr>
    </w:tbl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5430A" w:rsidRPr="00BD785D" w:rsidRDefault="0025430A" w:rsidP="00115B18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ind w:firstLine="748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4442E2" w:rsidRPr="00BD785D" w:rsidRDefault="004442E2" w:rsidP="004442E2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учреждении  </w:t>
      </w:r>
      <w:r w:rsidR="00115B18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МКДОУ </w:t>
      </w:r>
      <w:proofErr w:type="spellStart"/>
      <w:r w:rsidR="001C434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1C434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 </w:t>
      </w:r>
      <w:r w:rsidR="001C4345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4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0154BE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ункционирует  </w:t>
      </w:r>
      <w:r w:rsidR="00C12908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</w:t>
      </w:r>
      <w:r w:rsidR="000154BE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укомплектованных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возрастными нормами. Группы функционируют в режиме 5-дневной рабочей недели</w:t>
      </w:r>
      <w:r w:rsidR="000154BE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7-</w:t>
      </w:r>
      <w:r w:rsidR="00C12908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0 до 17-</w:t>
      </w:r>
      <w:r w:rsidR="00C12908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12908" w:rsidRPr="00BD785D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42E2" w:rsidRPr="00BD785D" w:rsidRDefault="00C12908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ладшая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    -  1 группа (2-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года)</w:t>
      </w:r>
    </w:p>
    <w:p w:rsidR="004442E2" w:rsidRPr="00BD785D" w:rsidRDefault="00C12908" w:rsidP="004442E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Старшая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442E2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азновозра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стная группа     </w:t>
      </w:r>
      <w:r w:rsidR="000154BE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  1 группа (4-7</w:t>
      </w:r>
      <w:r w:rsidR="004442E2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4442E2" w:rsidRPr="00BD785D" w:rsidRDefault="004442E2" w:rsidP="004442E2">
      <w:pPr>
        <w:ind w:firstLine="74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ind w:firstLine="74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BD785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Ежедневная</w:t>
      </w:r>
      <w:proofErr w:type="gramEnd"/>
      <w:r w:rsidRPr="00BD785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организации жизни и деятельности детей 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4442E2" w:rsidRPr="00BD785D" w:rsidRDefault="004442E2" w:rsidP="000F2679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D785D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4442E2" w:rsidRPr="00BD785D" w:rsidRDefault="004442E2" w:rsidP="004442E2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  дня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4442E2" w:rsidRPr="00BD785D" w:rsidRDefault="004442E2" w:rsidP="004442E2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При </w:t>
      </w:r>
      <w:r w:rsidR="000154BE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проведении режимных процессов МК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ДОУ придерживается следующих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сне, питании).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Эмоциональное общение в ходе выполнения режимных процессов.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4442E2" w:rsidRPr="00BD785D" w:rsidRDefault="004442E2" w:rsidP="004442E2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4442E2" w:rsidRPr="00BD785D" w:rsidRDefault="004442E2" w:rsidP="004442E2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BD785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4442E2" w:rsidRPr="00BD785D" w:rsidRDefault="004442E2" w:rsidP="000F267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Организация  режима  дня  проводится  с  учетом  теплого  и  холодного  периода  года </w:t>
      </w:r>
    </w:p>
    <w:p w:rsidR="004442E2" w:rsidRPr="00BD785D" w:rsidRDefault="004442E2" w:rsidP="004442E2">
      <w:pPr>
        <w:ind w:left="360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4442E2" w:rsidRPr="00BD785D" w:rsidRDefault="004442E2" w:rsidP="004442E2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C12908" w:rsidRPr="00BD785D" w:rsidRDefault="00C12908" w:rsidP="00115B18">
      <w:pPr>
        <w:pStyle w:val="Default"/>
        <w:spacing w:after="120"/>
        <w:rPr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BD785D">
        <w:rPr>
          <w:b/>
          <w:color w:val="000000" w:themeColor="text1"/>
          <w:sz w:val="28"/>
          <w:szCs w:val="28"/>
        </w:rPr>
        <w:t>Гибкий режим организации жизни детей</w:t>
      </w:r>
    </w:p>
    <w:p w:rsidR="004442E2" w:rsidRPr="00BD785D" w:rsidRDefault="004442E2" w:rsidP="004442E2">
      <w:pPr>
        <w:pStyle w:val="Default"/>
        <w:spacing w:after="120"/>
        <w:jc w:val="center"/>
        <w:rPr>
          <w:b/>
          <w:color w:val="000000" w:themeColor="text1"/>
          <w:sz w:val="23"/>
          <w:szCs w:val="23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3261"/>
        <w:gridCol w:w="6804"/>
      </w:tblGrid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4442E2" w:rsidRPr="00BD785D" w:rsidRDefault="004442E2" w:rsidP="00115B18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</w:t>
            </w:r>
            <w:proofErr w:type="gramStart"/>
            <w:r w:rsidRPr="00BD785D">
              <w:rPr>
                <w:color w:val="000000" w:themeColor="text1"/>
                <w:sz w:val="28"/>
                <w:szCs w:val="28"/>
              </w:rPr>
              <w:t>групповой</w:t>
            </w:r>
            <w:proofErr w:type="gramEnd"/>
            <w:r w:rsidRPr="00BD785D">
              <w:rPr>
                <w:color w:val="000000" w:themeColor="text1"/>
                <w:sz w:val="28"/>
                <w:szCs w:val="28"/>
              </w:rPr>
              <w:t xml:space="preserve"> проводится сквозное проветривание. </w:t>
            </w:r>
          </w:p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</w:t>
            </w:r>
            <w:proofErr w:type="gramStart"/>
            <w:r w:rsidRPr="00BD785D">
              <w:rPr>
                <w:color w:val="000000" w:themeColor="text1"/>
                <w:sz w:val="28"/>
                <w:szCs w:val="28"/>
              </w:rPr>
              <w:t>групповой</w:t>
            </w:r>
            <w:proofErr w:type="gramEnd"/>
            <w:r w:rsidRPr="00BD785D">
              <w:rPr>
                <w:color w:val="000000" w:themeColor="text1"/>
                <w:sz w:val="28"/>
                <w:szCs w:val="28"/>
              </w:rPr>
              <w:t xml:space="preserve"> проводится сквозное проветривание. 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 Организуется </w:t>
            </w:r>
            <w:proofErr w:type="spellStart"/>
            <w:r w:rsidRPr="00BD785D">
              <w:rPr>
                <w:color w:val="000000" w:themeColor="text1"/>
                <w:sz w:val="28"/>
                <w:szCs w:val="28"/>
              </w:rPr>
              <w:t>досуговая</w:t>
            </w:r>
            <w:proofErr w:type="spellEnd"/>
            <w:r w:rsidRPr="00BD785D">
              <w:rPr>
                <w:color w:val="000000" w:themeColor="text1"/>
                <w:sz w:val="28"/>
                <w:szCs w:val="28"/>
              </w:rPr>
              <w:t xml:space="preserve"> деятельность с танцами, играми по сказочному сюжету. 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</w:t>
            </w: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мероприятий проводится на воздухе. </w:t>
            </w:r>
          </w:p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4442E2" w:rsidRPr="00BD785D" w:rsidTr="009A5EDB">
        <w:tc>
          <w:tcPr>
            <w:tcW w:w="3261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4442E2" w:rsidRPr="00BD785D" w:rsidRDefault="004442E2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4442E2" w:rsidRPr="00BD785D" w:rsidRDefault="004442E2" w:rsidP="00115B18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4442E2" w:rsidRPr="00BD785D" w:rsidRDefault="004442E2" w:rsidP="004442E2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РЕЖИМ ДНЯ в холодный период</w:t>
      </w:r>
    </w:p>
    <w:p w:rsidR="00C12908" w:rsidRPr="00BD785D" w:rsidRDefault="00C12908" w:rsidP="00C12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группа    (2- 4года)</w:t>
      </w:r>
    </w:p>
    <w:p w:rsidR="00E8165F" w:rsidRPr="00BD785D" w:rsidRDefault="00E8165F" w:rsidP="00C12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8165F" w:rsidRPr="00BD785D" w:rsidRDefault="00E8165F" w:rsidP="006D6C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4442E2" w:rsidRPr="00BD785D" w:rsidRDefault="004442E2" w:rsidP="00C1290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Средняя </w:t>
      </w:r>
      <w:r w:rsidR="0025430A"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под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группа (4-5 лет) 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9.10-9.30</w:t>
            </w:r>
          </w:p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9.40-10.00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10.00-10.10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10.10-12.00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12.20-12.50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12.50-15.00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E8165F" w:rsidRPr="00BD785D" w:rsidRDefault="00E8165F" w:rsidP="00115B1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Старшая </w:t>
      </w:r>
      <w:r w:rsidR="0025430A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под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группа (5-6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115B18" w:rsidRPr="00BD785D" w:rsidRDefault="00115B18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115B18" w:rsidRPr="00BD785D" w:rsidRDefault="00115B18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Режим дня в теплый период</w:t>
      </w:r>
    </w:p>
    <w:p w:rsidR="004442E2" w:rsidRPr="00BD785D" w:rsidRDefault="00C12908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4442E2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442E2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группа (от 2 до 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4</w:t>
      </w:r>
      <w:r w:rsidR="004442E2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4442E2" w:rsidRPr="00BD785D" w:rsidRDefault="004442E2" w:rsidP="00E8165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Средняя </w:t>
      </w:r>
      <w:r w:rsidR="0025430A"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под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группа (4-5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9.20-9.40</w:t>
            </w:r>
          </w:p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9.40-10.00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12.20-12.50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1C43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8165F" w:rsidRPr="00BD785D" w:rsidRDefault="00E8165F" w:rsidP="006D6C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Старшая </w:t>
      </w:r>
      <w:r w:rsidR="0025430A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под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группа (5-6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410"/>
      </w:tblGrid>
      <w:tr w:rsidR="004442E2" w:rsidRPr="00BD785D" w:rsidTr="009A5EDB">
        <w:tc>
          <w:tcPr>
            <w:tcW w:w="6629" w:type="dxa"/>
          </w:tcPr>
          <w:p w:rsidR="004442E2" w:rsidRPr="00BD785D" w:rsidRDefault="004442E2" w:rsidP="009A5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4442E2" w:rsidRPr="00BD785D" w:rsidRDefault="004442E2" w:rsidP="009A5EDB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E8165F" w:rsidRPr="00BD785D" w:rsidTr="009A5EDB">
        <w:tc>
          <w:tcPr>
            <w:tcW w:w="6629" w:type="dxa"/>
          </w:tcPr>
          <w:p w:rsidR="00E8165F" w:rsidRPr="00BD785D" w:rsidRDefault="00E8165F" w:rsidP="00E816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E8165F" w:rsidRPr="00BD785D" w:rsidRDefault="00E8165F" w:rsidP="00E8165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4442E2" w:rsidRPr="00BD785D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4442E2" w:rsidRPr="00BD785D" w:rsidRDefault="004442E2" w:rsidP="00FB55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4442E2" w:rsidRPr="00BD785D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4442E2" w:rsidRPr="00BD785D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</w:t>
      </w:r>
      <w:r w:rsidR="00FC4E3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ветствии с </w:t>
      </w:r>
      <w:proofErr w:type="spellStart"/>
      <w:r w:rsidR="00FC4E3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FC4E37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4442E2" w:rsidRPr="00BD785D" w:rsidRDefault="004442E2" w:rsidP="00444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/>
      </w:tblPr>
      <w:tblGrid>
        <w:gridCol w:w="2660"/>
        <w:gridCol w:w="6911"/>
      </w:tblGrid>
      <w:tr w:rsidR="004442E2" w:rsidRPr="00BD785D" w:rsidTr="009A5EDB">
        <w:tc>
          <w:tcPr>
            <w:tcW w:w="2660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Особенности </w:t>
            </w:r>
          </w:p>
        </w:tc>
      </w:tr>
      <w:tr w:rsidR="004442E2" w:rsidRPr="00BD785D" w:rsidTr="009A5EDB">
        <w:tc>
          <w:tcPr>
            <w:tcW w:w="2660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4442E2" w:rsidRPr="00BD785D" w:rsidTr="009A5EDB">
        <w:tc>
          <w:tcPr>
            <w:tcW w:w="2660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4442E2" w:rsidRPr="00BD785D" w:rsidTr="009A5EDB">
        <w:tc>
          <w:tcPr>
            <w:tcW w:w="2660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4442E2" w:rsidRPr="00BD785D" w:rsidRDefault="004442E2" w:rsidP="004442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организации учебно-воспитательного процесса</w:t>
      </w:r>
    </w:p>
    <w:p w:rsidR="004442E2" w:rsidRPr="00BD785D" w:rsidRDefault="004442E2" w:rsidP="004442E2">
      <w:pPr>
        <w:spacing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детском саду на день</w:t>
      </w:r>
    </w:p>
    <w:p w:rsidR="004442E2" w:rsidRPr="00BD785D" w:rsidRDefault="004442E2" w:rsidP="004442E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28"/>
        <w:gridCol w:w="3480"/>
      </w:tblGrid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874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-Утренняя гимнастика (подвижные игры, игровые сюжеты)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-Физкультминутки на занятиях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занятия 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-Прогулка в двигательной активности</w:t>
            </w:r>
          </w:p>
        </w:tc>
        <w:tc>
          <w:tcPr>
            <w:tcW w:w="366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-Гимнастика после сна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досуги, игры и развлечения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-Самостоятельная двигательная деятельность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ритмической гимнастикой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хореографией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-Дидактические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-Наблюдения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-Беседы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-Экскурсии по участку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-Занятия,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-Досуги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Художественно-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в природу (на участке)</w:t>
            </w:r>
          </w:p>
        </w:tc>
        <w:tc>
          <w:tcPr>
            <w:tcW w:w="366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-Элементы театрализованной дея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-Музыкально-художественные досуги </w:t>
            </w:r>
          </w:p>
          <w:p w:rsidR="004442E2" w:rsidRPr="00BD785D" w:rsidRDefault="004442E2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-Индивидуальная работа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-Совместная творческая деятель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BD785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игры)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874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-Оценка эмоционального настроения группы с последующей коррекцией плана работы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-Этика быта, трудовые поручения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-Театрализованные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-Индивидуальная работа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-Трудовые поручения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-Игры с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ряжением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-Работа в книжном уголке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-Общение младших и старших детей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</w:tr>
    </w:tbl>
    <w:p w:rsidR="004442E2" w:rsidRPr="00BD785D" w:rsidRDefault="004442E2" w:rsidP="004442E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 w:themeColor="text1"/>
          <w:sz w:val="24"/>
          <w:szCs w:val="24"/>
        </w:rPr>
      </w:pPr>
    </w:p>
    <w:p w:rsidR="004442E2" w:rsidRPr="00BD785D" w:rsidRDefault="004442E2" w:rsidP="004442E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Старший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59"/>
        <w:gridCol w:w="3449"/>
      </w:tblGrid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4442E2" w:rsidRPr="00BD785D" w:rsidRDefault="00115B18" w:rsidP="0011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442E2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4442E2" w:rsidRPr="00BD785D" w:rsidRDefault="00115B18" w:rsidP="00115B18">
            <w:pPr>
              <w:autoSpaceDE w:val="0"/>
              <w:autoSpaceDN w:val="0"/>
              <w:adjustRightInd w:val="0"/>
              <w:ind w:left="-9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="004442E2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Утренняя гимнастика (</w:t>
            </w:r>
            <w:r w:rsidR="004442E2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оздоровительный бег,  ОРУ</w:t>
            </w:r>
            <w:r w:rsidR="004442E2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4442E2" w:rsidRPr="00BD785D" w:rsidRDefault="00115B18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442E2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Физкультминутки на занятиях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firstLine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Непосредственно образовательная деятельность по физическому развитию</w:t>
            </w:r>
          </w:p>
          <w:p w:rsidR="004442E2" w:rsidRPr="00BD785D" w:rsidRDefault="004442E2" w:rsidP="00115B1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Прогулка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115B18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Гимнастика после сна </w:t>
            </w:r>
          </w:p>
          <w:p w:rsidR="00115B18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Физкультурные досуги, игры и развлечения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ритмической гимнастикой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4442E2" w:rsidRPr="00BD785D" w:rsidRDefault="004442E2" w:rsidP="009A5E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Элементы спортивных игр</w:t>
            </w:r>
          </w:p>
          <w:p w:rsidR="004442E2" w:rsidRPr="00BD785D" w:rsidRDefault="004442E2" w:rsidP="009A5ED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Урок здоровья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3927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Непосредственно образовательная деятельность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Экскурсии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Исследовательская работа, опыты и экспериментирование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Целевые прогулки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работа по ЗКР</w:t>
            </w:r>
          </w:p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Индивидуальная работа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Развивающие и речевые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библиотеки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Досуги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Проектная деятельность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Чтение, заучивание</w:t>
            </w: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Художественно-</w:t>
            </w:r>
          </w:p>
          <w:p w:rsidR="004442E2" w:rsidRPr="00BD785D" w:rsidRDefault="004442E2" w:rsidP="009A5E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927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Непосредственно образовательная деятельность художественно-эстетического цикла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Эстетика быта </w:t>
            </w:r>
          </w:p>
          <w:p w:rsidR="004442E2" w:rsidRPr="00BD785D" w:rsidRDefault="004442E2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в природу (на участке)</w:t>
            </w:r>
          </w:p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творческая дея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4442E2" w:rsidRPr="00BD785D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а)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4442E2" w:rsidRPr="00BD785D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б)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в) творчество и игры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Музыкально-художественные досуги </w:t>
            </w:r>
          </w:p>
          <w:p w:rsidR="004442E2" w:rsidRPr="00BD785D" w:rsidRDefault="004442E2" w:rsidP="009A5ED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</w:t>
            </w:r>
          </w:p>
          <w:p w:rsidR="004442E2" w:rsidRPr="00BD785D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Start"/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ворческие</w:t>
            </w:r>
            <w:proofErr w:type="spellEnd"/>
            <w:proofErr w:type="gramEnd"/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проекты</w:t>
            </w:r>
          </w:p>
        </w:tc>
      </w:tr>
      <w:tr w:rsidR="004442E2" w:rsidRPr="00BD785D" w:rsidTr="009A5EDB">
        <w:tc>
          <w:tcPr>
            <w:tcW w:w="2207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927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навыков культуры еды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Этика быта, трудовые поручения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навыков культуры общения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Дежурство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беседы социально-нравственного характера, ситуации общения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Сюжетно-ролевые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Самообслуживание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Индивидуальная работа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Воспитание в процессе хозяйственно-бытового труда и труда в природе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Ознакомление с трудом взрослых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Ручной труд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в книжном уголке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Общение младших и старших детей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15B18"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Сюжетно-ролевые игры 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Тематические досуги в игровой форме;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 безопасности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115B18"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Проектная деятельность</w:t>
            </w:r>
          </w:p>
          <w:p w:rsidR="004442E2" w:rsidRPr="00BD785D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442E2" w:rsidRPr="00BD785D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42E2" w:rsidRPr="00BD785D" w:rsidRDefault="004442E2" w:rsidP="00115B1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</w:t>
      </w:r>
      <w:r w:rsidR="00115B18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разования «От рождения до школы</w:t>
      </w:r>
      <w:r w:rsidR="00115B18"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редакцией Н. Е.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 Максимально </w:t>
      </w:r>
      <w:proofErr w:type="gram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</w:t>
      </w:r>
      <w:proofErr w:type="spellStart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4442E2" w:rsidRPr="00BD785D" w:rsidRDefault="004442E2" w:rsidP="004442E2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Вариативная часть в плане 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нагрузки</w:t>
      </w:r>
      <w:r w:rsidR="00A01CDE"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4442E2" w:rsidRPr="00BD785D" w:rsidRDefault="004442E2" w:rsidP="00A01CD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Общая 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4442E2" w:rsidRPr="00BD785D" w:rsidRDefault="00115B18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разновозрастная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10 (</w:t>
      </w:r>
      <w:proofErr w:type="spellStart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442E2" w:rsidRPr="00BD785D" w:rsidRDefault="00115B18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10 + 1(</w:t>
      </w:r>
      <w:proofErr w:type="spellStart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</w:t>
      </w:r>
      <w:r w:rsidR="00993461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4442E2" w:rsidRPr="00BD785D" w:rsidRDefault="00115B18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1CDE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</w:t>
      </w:r>
      <w:r w:rsidR="00993461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</w:t>
      </w:r>
      <w:r w:rsidR="00993461" w:rsidRPr="00BD78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3B33D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+ 1 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15) </w:t>
      </w:r>
    </w:p>
    <w:p w:rsidR="004442E2" w:rsidRPr="00BD785D" w:rsidRDefault="00AD042B" w:rsidP="0025430A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</w:t>
      </w:r>
      <w:r w:rsidR="004442E2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4442E2" w:rsidRPr="00BD785D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42E2" w:rsidRPr="00BD785D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42E2" w:rsidRPr="00BD785D" w:rsidRDefault="00A01CDE" w:rsidP="004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AD042B" w:rsidRPr="00BD78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МКДОУ ДЕТСКИЙ САД </w:t>
      </w:r>
      <w:r w:rsidR="001C4345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4</w:t>
      </w:r>
    </w:p>
    <w:p w:rsidR="004442E2" w:rsidRPr="00BD785D" w:rsidRDefault="004442E2" w:rsidP="004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42E2" w:rsidRPr="00BD785D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позволяет нормировать нагрузки не только по времени, но и по содержанию деятельности воспитанников.</w:t>
      </w:r>
    </w:p>
    <w:p w:rsidR="004442E2" w:rsidRPr="00BD785D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53"/>
        <w:gridCol w:w="992"/>
        <w:gridCol w:w="993"/>
        <w:gridCol w:w="992"/>
        <w:gridCol w:w="850"/>
      </w:tblGrid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6 лет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Формирование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целостной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картины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</w:p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продуктивная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BD785D" w:rsidRDefault="00993461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A01CDE" w:rsidP="009A5ED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Обучение русс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4442E2" w:rsidRPr="00BD785D" w:rsidRDefault="00993461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4442E2" w:rsidRPr="00BD785D" w:rsidTr="009A5EDB">
        <w:tc>
          <w:tcPr>
            <w:tcW w:w="5353" w:type="dxa"/>
            <w:vAlign w:val="center"/>
          </w:tcPr>
          <w:p w:rsidR="004442E2" w:rsidRPr="00BD785D" w:rsidRDefault="004442E2" w:rsidP="009A5EDB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93461"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4442E2" w:rsidRPr="00BD785D" w:rsidTr="009A5EDB">
        <w:tc>
          <w:tcPr>
            <w:tcW w:w="5353" w:type="dxa"/>
          </w:tcPr>
          <w:p w:rsidR="004442E2" w:rsidRPr="00BD785D" w:rsidRDefault="004442E2" w:rsidP="009A5ED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827" w:type="dxa"/>
            <w:gridSpan w:val="4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CE2D49" w:rsidRPr="00BD785D" w:rsidTr="009A5EDB">
        <w:tc>
          <w:tcPr>
            <w:tcW w:w="5353" w:type="dxa"/>
          </w:tcPr>
          <w:p w:rsidR="00CE2D49" w:rsidRPr="00BD785D" w:rsidRDefault="00CE2D49" w:rsidP="00BD7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«Юны</w:t>
            </w:r>
            <w:r w:rsidRPr="00BD78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</w:t>
            </w:r>
            <w:r w:rsidRPr="00BD78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оло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E2D49" w:rsidRPr="00BD785D" w:rsidRDefault="00CE2D49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2D49" w:rsidRPr="00BD785D" w:rsidRDefault="00CE2D49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2D49" w:rsidRPr="00BD785D" w:rsidRDefault="00CE2D49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CE2D49" w:rsidRPr="00BD785D" w:rsidRDefault="00CE2D49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CE2D49" w:rsidRPr="00BD785D" w:rsidTr="009A5EDB">
        <w:tc>
          <w:tcPr>
            <w:tcW w:w="5353" w:type="dxa"/>
          </w:tcPr>
          <w:p w:rsidR="00CE2D49" w:rsidRPr="00BD785D" w:rsidRDefault="00CE2D49" w:rsidP="00BD78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Кружок </w:t>
            </w:r>
            <w:r w:rsidR="007038A7"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«Рома</w:t>
            </w:r>
            <w:r w:rsidR="007038A7"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</w:t>
            </w:r>
            <w:r w:rsidR="007038A7" w:rsidRPr="00BD785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7038A7" w:rsidRPr="00BD7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а»</w:t>
            </w:r>
          </w:p>
        </w:tc>
        <w:tc>
          <w:tcPr>
            <w:tcW w:w="992" w:type="dxa"/>
          </w:tcPr>
          <w:p w:rsidR="00CE2D49" w:rsidRPr="00BD785D" w:rsidRDefault="00CE2D49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2D49" w:rsidRPr="00BD785D" w:rsidRDefault="00CE2D49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2D49" w:rsidRPr="00BD785D" w:rsidRDefault="00CE2D49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CE2D49" w:rsidRPr="00BD785D" w:rsidRDefault="00CE2D49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D785D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</w:tr>
      <w:tr w:rsidR="004442E2" w:rsidRPr="00BD785D" w:rsidTr="009A5EDB">
        <w:tc>
          <w:tcPr>
            <w:tcW w:w="5353" w:type="dxa"/>
          </w:tcPr>
          <w:p w:rsidR="004442E2" w:rsidRPr="00BD785D" w:rsidRDefault="004442E2" w:rsidP="009A5ED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442E2" w:rsidRPr="00BD785D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42E2" w:rsidRPr="00BD785D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442E2" w:rsidRPr="00BD785D" w:rsidRDefault="003B33D5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78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442E2" w:rsidRPr="00BD785D" w:rsidTr="009A5EDB">
        <w:tc>
          <w:tcPr>
            <w:tcW w:w="5353" w:type="dxa"/>
          </w:tcPr>
          <w:p w:rsidR="004442E2" w:rsidRPr="00BD785D" w:rsidRDefault="004442E2" w:rsidP="009A5ED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4442E2" w:rsidRPr="00BD785D" w:rsidRDefault="004442E2" w:rsidP="009A5E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993461" w:rsidRPr="00BD78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</w:tbl>
    <w:p w:rsidR="004442E2" w:rsidRPr="00BD785D" w:rsidRDefault="004442E2" w:rsidP="004442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461" w:rsidRPr="00BD785D" w:rsidRDefault="00993461" w:rsidP="00993461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Общение и обучение в ДОУ ведется на родном (</w:t>
      </w:r>
      <w:r w:rsidR="00AD042B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1C4345"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</w:t>
      </w:r>
      <w:r w:rsidR="00AD042B"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ом) языке. Поэтому в связи с социальным заказом родителей в старшей  группе 1 НОД  развитие речи заменяется 1НОД по обучению русскому языку и добавляется  1НОД по обучению русскому языку. Всего 2 НОД обучения русскому языку.</w:t>
      </w:r>
    </w:p>
    <w:p w:rsidR="00993461" w:rsidRPr="00BD785D" w:rsidRDefault="00993461" w:rsidP="0099346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Pr="00BD785D" w:rsidRDefault="004442E2" w:rsidP="004442E2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</w:pPr>
      <w:r w:rsidRPr="00BD785D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  <w:t>Конец формы</w:t>
      </w:r>
    </w:p>
    <w:p w:rsidR="004442E2" w:rsidRPr="00BD785D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AD042B" w:rsidRPr="00BD785D" w:rsidRDefault="00AD042B" w:rsidP="00444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</w:p>
    <w:p w:rsidR="004442E2" w:rsidRPr="00BD785D" w:rsidRDefault="004442E2" w:rsidP="00444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lastRenderedPageBreak/>
        <w:t xml:space="preserve">3.4.Особенности организации  развивающей предметно-пространственной 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среды</w:t>
      </w:r>
    </w:p>
    <w:p w:rsidR="004442E2" w:rsidRPr="00BD785D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DD263A" w:rsidRPr="00BD785D" w:rsidRDefault="00DD263A" w:rsidP="00DD263A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BD78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содержательно-насыщенной, развивающей;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трансформируемой;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полифункциональной;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вариативной;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доступной;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безопасной;</w:t>
      </w:r>
    </w:p>
    <w:p w:rsidR="00DD263A" w:rsidRPr="00BD785D" w:rsidRDefault="00DD263A" w:rsidP="005475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здоровьесберегающей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D263A" w:rsidRPr="00BD785D" w:rsidRDefault="00DD263A" w:rsidP="0054751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• эстетически-привлекательной.</w:t>
      </w:r>
    </w:p>
    <w:p w:rsidR="00DD263A" w:rsidRPr="00BD785D" w:rsidRDefault="00DD263A" w:rsidP="00DD26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D263A" w:rsidRPr="00BD785D" w:rsidRDefault="00DD263A" w:rsidP="00DD263A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 организации среды:</w:t>
      </w:r>
    </w:p>
    <w:p w:rsidR="00DD263A" w:rsidRPr="00BD785D" w:rsidRDefault="00DD263A" w:rsidP="00DD263A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помещений  ДОО  должно быть безопасным,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здоровьесберегающим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эстетически привлекательным и развивающим. Мебель должна соответствовать росту и возрасту детей, игрушки </w:t>
      </w:r>
      <w:proofErr w:type="gram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-о</w:t>
      </w:r>
      <w:proofErr w:type="gram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беспечивать максимальный для данного возраста развивающий эффект.</w:t>
      </w:r>
    </w:p>
    <w:p w:rsidR="00DD263A" w:rsidRPr="00BD785D" w:rsidRDefault="00DD263A" w:rsidP="00A565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</w:t>
      </w:r>
    </w:p>
    <w:p w:rsidR="00A5652C" w:rsidRPr="00BD785D" w:rsidRDefault="00DD263A" w:rsidP="0054751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возраста.</w:t>
      </w:r>
    </w:p>
    <w:p w:rsidR="00A5652C" w:rsidRPr="00BD785D" w:rsidRDefault="00A5652C" w:rsidP="0054751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 младших  группах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мебели  и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A5652C" w:rsidRPr="00BD785D" w:rsidRDefault="00A5652C" w:rsidP="00A565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 старших  группах  замысел  основывается  на  теме  игры,  поэтому</w:t>
      </w:r>
    </w:p>
    <w:p w:rsidR="00A5652C" w:rsidRPr="00BD785D" w:rsidRDefault="00A5652C" w:rsidP="0054751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имеющееся  игровое  пространство,  используя  гибкие  модули,  ширмы, занавеси, кубы, стулья. </w:t>
      </w:r>
      <w:proofErr w:type="spellStart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Трансформируемость</w:t>
      </w:r>
      <w:proofErr w:type="spellEnd"/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предметно-игровой среды позволяет  ребенку 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A5652C" w:rsidRPr="00BD785D" w:rsidRDefault="00A5652C" w:rsidP="0054751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Развивающая предметно-пространственная среда должна обеспечивать  доступ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A5652C" w:rsidRPr="00BD785D" w:rsidRDefault="00A5652C" w:rsidP="0054751E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A5652C" w:rsidRPr="00BD785D" w:rsidRDefault="00A5652C" w:rsidP="00A565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A5652C" w:rsidRPr="00BD785D" w:rsidRDefault="00A5652C" w:rsidP="00A565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A5652C" w:rsidRPr="00BD785D" w:rsidRDefault="00A5652C" w:rsidP="00A5652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сюжетно-ролевых игр;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театрализованных игр;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книги;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настольно – печатных игр;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природы (наблюдений за природой);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экспериментирования;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центр;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воды и песка для игр с песком;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конструктивной деятельности;</w:t>
      </w:r>
    </w:p>
    <w:p w:rsidR="00A5652C" w:rsidRPr="00BD785D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центр отдыха.</w:t>
      </w:r>
    </w:p>
    <w:p w:rsidR="00A5652C" w:rsidRPr="00BD785D" w:rsidRDefault="00A5652C" w:rsidP="00A5652C">
      <w:pPr>
        <w:pStyle w:val="dash041e005f0431005f044b005f0447005f043d005f044b005f0439"/>
        <w:ind w:firstLine="142"/>
        <w:jc w:val="both"/>
        <w:rPr>
          <w:color w:val="000000" w:themeColor="text1"/>
          <w:sz w:val="28"/>
          <w:szCs w:val="28"/>
        </w:rPr>
      </w:pPr>
    </w:p>
    <w:p w:rsidR="00A5652C" w:rsidRPr="00BD785D" w:rsidRDefault="00A5652C" w:rsidP="00A5652C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52C" w:rsidRPr="00BD785D" w:rsidRDefault="00A5652C" w:rsidP="00A5652C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A5652C" w:rsidRPr="00BD785D" w:rsidRDefault="00A5652C" w:rsidP="00A5652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ДОУ имеются:</w:t>
      </w:r>
    </w:p>
    <w:p w:rsidR="00A5652C" w:rsidRPr="00BD785D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заведующего; </w:t>
      </w:r>
      <w:r w:rsidRPr="00BD785D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A5652C" w:rsidRPr="00BD785D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кабинет; </w:t>
      </w:r>
    </w:p>
    <w:p w:rsidR="00A5652C" w:rsidRPr="00BD785D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спортивный комплекс на улице; </w:t>
      </w:r>
    </w:p>
    <w:p w:rsidR="00A5652C" w:rsidRPr="00BD785D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A5652C" w:rsidRPr="00BD785D" w:rsidRDefault="00ED0AE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AD042B" w:rsidRPr="00BD785D" w:rsidRDefault="00AD042B" w:rsidP="0054751E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042B" w:rsidRPr="00BD785D" w:rsidRDefault="00AD042B" w:rsidP="0054751E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442E2" w:rsidRPr="00BD785D" w:rsidRDefault="004442E2" w:rsidP="0054751E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Предметно-развивающая  среда  помещений и групповых  комнат </w:t>
      </w:r>
    </w:p>
    <w:p w:rsidR="004442E2" w:rsidRPr="00BD785D" w:rsidRDefault="00AD042B" w:rsidP="0054751E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МКДОУ </w:t>
      </w:r>
      <w:proofErr w:type="spellStart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D78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/с </w:t>
      </w:r>
      <w:r w:rsidR="001C4345"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4</w:t>
      </w:r>
    </w:p>
    <w:tbl>
      <w:tblPr>
        <w:tblW w:w="10598" w:type="dxa"/>
        <w:jc w:val="center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A5652C" w:rsidRPr="00BD785D" w:rsidTr="006D6CC0">
        <w:trPr>
          <w:jc w:val="center"/>
        </w:trPr>
        <w:tc>
          <w:tcPr>
            <w:tcW w:w="4788" w:type="dxa"/>
          </w:tcPr>
          <w:p w:rsidR="00A5652C" w:rsidRPr="00BD785D" w:rsidRDefault="00A5652C" w:rsidP="00AD042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A5652C" w:rsidRPr="00BD785D" w:rsidRDefault="00A5652C" w:rsidP="005475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A5652C" w:rsidRPr="00BD785D" w:rsidTr="000F2679">
        <w:trPr>
          <w:trHeight w:val="1407"/>
          <w:jc w:val="center"/>
        </w:trPr>
        <w:tc>
          <w:tcPr>
            <w:tcW w:w="4788" w:type="dxa"/>
          </w:tcPr>
          <w:p w:rsidR="00A5652C" w:rsidRPr="00BD785D" w:rsidRDefault="00A5652C" w:rsidP="006D6C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Групповая комната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элементарных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историко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географических представлений</w:t>
            </w:r>
          </w:p>
          <w:p w:rsidR="00461487" w:rsidRPr="00BD785D" w:rsidRDefault="00A5652C" w:rsidP="004614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 – ролевые игры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Самообслуживание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деятельность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творческая деятельность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природой, труд в природе</w:t>
            </w:r>
          </w:p>
          <w:p w:rsidR="00A5652C" w:rsidRPr="00BD785D" w:rsidRDefault="00A5652C" w:rsidP="000F2679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деятельность</w:t>
            </w:r>
          </w:p>
          <w:p w:rsidR="00461487" w:rsidRPr="00BD785D" w:rsidRDefault="00461487" w:rsidP="00461487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:rsidR="00461487" w:rsidRPr="00BD785D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</w:t>
            </w:r>
          </w:p>
          <w:p w:rsidR="00461487" w:rsidRPr="00BD785D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досуги</w:t>
            </w:r>
          </w:p>
          <w:p w:rsidR="00461487" w:rsidRPr="00BD785D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Развлечения</w:t>
            </w:r>
          </w:p>
          <w:p w:rsidR="00461487" w:rsidRPr="00BD785D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</w:t>
            </w:r>
          </w:p>
          <w:p w:rsidR="00461487" w:rsidRPr="00BD785D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Праздники и утренники</w:t>
            </w:r>
          </w:p>
          <w:p w:rsidR="00461487" w:rsidRPr="00BD785D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Родительские собрания и прочие мероприятия для родителей</w:t>
            </w:r>
          </w:p>
          <w:p w:rsidR="00461487" w:rsidRPr="00BD785D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Двигательная деятельность</w:t>
            </w:r>
          </w:p>
          <w:p w:rsidR="00461487" w:rsidRPr="00BD785D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досуги</w:t>
            </w:r>
          </w:p>
          <w:p w:rsidR="00461487" w:rsidRPr="00BD785D" w:rsidRDefault="00461487" w:rsidP="0046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0" w:type="dxa"/>
          </w:tcPr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сенсорике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математике, развитию речи, обучению грамоте.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Географический глобус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Географическая карта мира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России, Дагестана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 погоды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</w:t>
            </w:r>
          </w:p>
          <w:p w:rsidR="00A5652C" w:rsidRPr="00BD785D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деятельности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Книжный уголок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 и др.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Природный уголок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Конструкторы различных видов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настольные игры, лото.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Развивающие игры по математике, 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логике</w:t>
            </w:r>
          </w:p>
          <w:p w:rsidR="00A5652C" w:rsidRPr="00BD785D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театров</w:t>
            </w:r>
          </w:p>
          <w:p w:rsidR="00A5652C" w:rsidRPr="00BD785D" w:rsidRDefault="00A5652C" w:rsidP="000F2679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A5652C" w:rsidRPr="00BD785D" w:rsidTr="006D6CC0">
        <w:trPr>
          <w:jc w:val="center"/>
        </w:trPr>
        <w:tc>
          <w:tcPr>
            <w:tcW w:w="4788" w:type="dxa"/>
          </w:tcPr>
          <w:p w:rsidR="00A5652C" w:rsidRPr="00BD785D" w:rsidRDefault="00A5652C" w:rsidP="0054751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Приёмная</w:t>
            </w:r>
          </w:p>
          <w:p w:rsidR="00A5652C" w:rsidRPr="00BD785D" w:rsidRDefault="00A5652C" w:rsidP="00AD042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A5652C" w:rsidRPr="00BD785D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</w:t>
            </w:r>
          </w:p>
          <w:p w:rsidR="00A5652C" w:rsidRPr="00BD785D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A5652C" w:rsidRPr="00BD785D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  <w:p w:rsidR="00A5652C" w:rsidRPr="00BD785D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шкафчики </w:t>
            </w:r>
          </w:p>
        </w:tc>
      </w:tr>
      <w:tr w:rsidR="00A5652C" w:rsidRPr="00BD785D" w:rsidTr="006D6CC0">
        <w:trPr>
          <w:jc w:val="center"/>
        </w:trPr>
        <w:tc>
          <w:tcPr>
            <w:tcW w:w="4788" w:type="dxa"/>
          </w:tcPr>
          <w:p w:rsidR="00A5652C" w:rsidRPr="00BD785D" w:rsidRDefault="00A5652C" w:rsidP="0054751E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Коридоры ДОУ</w:t>
            </w:r>
          </w:p>
          <w:p w:rsidR="00A5652C" w:rsidRPr="00BD785D" w:rsidRDefault="00A5652C" w:rsidP="000F2679">
            <w:pPr>
              <w:pStyle w:val="a3"/>
              <w:numPr>
                <w:ilvl w:val="0"/>
                <w:numId w:val="43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5810" w:type="dxa"/>
          </w:tcPr>
          <w:p w:rsidR="0054751E" w:rsidRPr="00BD785D" w:rsidRDefault="0054751E" w:rsidP="000F2679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для  родителей,  визитка  ДОУ</w:t>
            </w:r>
          </w:p>
          <w:p w:rsidR="00A5652C" w:rsidRPr="00BD785D" w:rsidRDefault="0054751E" w:rsidP="000F267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 для  сотрудников</w:t>
            </w:r>
          </w:p>
        </w:tc>
      </w:tr>
      <w:tr w:rsidR="00A5652C" w:rsidRPr="00BD785D" w:rsidTr="006D6CC0">
        <w:trPr>
          <w:jc w:val="center"/>
        </w:trPr>
        <w:tc>
          <w:tcPr>
            <w:tcW w:w="4788" w:type="dxa"/>
          </w:tcPr>
          <w:p w:rsidR="0054751E" w:rsidRPr="00BD785D" w:rsidRDefault="0054751E" w:rsidP="0054751E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</w:p>
          <w:p w:rsidR="0054751E" w:rsidRPr="00BD785D" w:rsidRDefault="0054751E" w:rsidP="000F2679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Осмотр детей, консультации  медсестры, врачей</w:t>
            </w:r>
          </w:p>
          <w:p w:rsidR="00A5652C" w:rsidRPr="00BD785D" w:rsidRDefault="0054751E" w:rsidP="000F2679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810" w:type="dxa"/>
          </w:tcPr>
          <w:p w:rsidR="00A5652C" w:rsidRPr="00BD785D" w:rsidRDefault="0054751E" w:rsidP="000F267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</w:p>
        </w:tc>
      </w:tr>
    </w:tbl>
    <w:p w:rsidR="00A5652C" w:rsidRPr="00BD785D" w:rsidRDefault="00A5652C" w:rsidP="004442E2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sectPr w:rsidR="00A5652C" w:rsidRPr="00BD785D" w:rsidSect="009A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Bernard MT Condensed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6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9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0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3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1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645262B3"/>
    <w:multiLevelType w:val="hybridMultilevel"/>
    <w:tmpl w:val="63A66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30"/>
  </w:num>
  <w:num w:numId="6">
    <w:abstractNumId w:val="4"/>
  </w:num>
  <w:num w:numId="7">
    <w:abstractNumId w:val="19"/>
  </w:num>
  <w:num w:numId="8">
    <w:abstractNumId w:val="41"/>
  </w:num>
  <w:num w:numId="9">
    <w:abstractNumId w:val="28"/>
  </w:num>
  <w:num w:numId="10">
    <w:abstractNumId w:val="45"/>
  </w:num>
  <w:num w:numId="11">
    <w:abstractNumId w:val="39"/>
  </w:num>
  <w:num w:numId="12">
    <w:abstractNumId w:val="34"/>
  </w:num>
  <w:num w:numId="13">
    <w:abstractNumId w:val="26"/>
  </w:num>
  <w:num w:numId="14">
    <w:abstractNumId w:val="38"/>
  </w:num>
  <w:num w:numId="15">
    <w:abstractNumId w:val="44"/>
  </w:num>
  <w:num w:numId="16">
    <w:abstractNumId w:val="14"/>
  </w:num>
  <w:num w:numId="17">
    <w:abstractNumId w:val="33"/>
  </w:num>
  <w:num w:numId="18">
    <w:abstractNumId w:val="10"/>
  </w:num>
  <w:num w:numId="19">
    <w:abstractNumId w:val="11"/>
  </w:num>
  <w:num w:numId="20">
    <w:abstractNumId w:val="27"/>
  </w:num>
  <w:num w:numId="21">
    <w:abstractNumId w:val="25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29"/>
  </w:num>
  <w:num w:numId="27">
    <w:abstractNumId w:val="17"/>
  </w:num>
  <w:num w:numId="28">
    <w:abstractNumId w:val="15"/>
  </w:num>
  <w:num w:numId="29">
    <w:abstractNumId w:val="20"/>
  </w:num>
  <w:num w:numId="30">
    <w:abstractNumId w:val="40"/>
  </w:num>
  <w:num w:numId="31">
    <w:abstractNumId w:val="16"/>
  </w:num>
  <w:num w:numId="32">
    <w:abstractNumId w:val="31"/>
  </w:num>
  <w:num w:numId="33">
    <w:abstractNumId w:val="23"/>
  </w:num>
  <w:num w:numId="34">
    <w:abstractNumId w:val="21"/>
  </w:num>
  <w:num w:numId="35">
    <w:abstractNumId w:val="46"/>
  </w:num>
  <w:num w:numId="36">
    <w:abstractNumId w:val="18"/>
  </w:num>
  <w:num w:numId="37">
    <w:abstractNumId w:val="43"/>
  </w:num>
  <w:num w:numId="38">
    <w:abstractNumId w:val="22"/>
  </w:num>
  <w:num w:numId="39">
    <w:abstractNumId w:val="35"/>
  </w:num>
  <w:num w:numId="40">
    <w:abstractNumId w:val="13"/>
  </w:num>
  <w:num w:numId="41">
    <w:abstractNumId w:val="24"/>
  </w:num>
  <w:num w:numId="42">
    <w:abstractNumId w:val="37"/>
  </w:num>
  <w:num w:numId="43">
    <w:abstractNumId w:val="32"/>
  </w:num>
  <w:num w:numId="44">
    <w:abstractNumId w:val="36"/>
  </w:num>
  <w:num w:numId="45">
    <w:abstractNumId w:val="4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2E2"/>
    <w:rsid w:val="000154BE"/>
    <w:rsid w:val="00061893"/>
    <w:rsid w:val="000632D9"/>
    <w:rsid w:val="000F2679"/>
    <w:rsid w:val="00115B18"/>
    <w:rsid w:val="001C4345"/>
    <w:rsid w:val="00214DF0"/>
    <w:rsid w:val="0025430A"/>
    <w:rsid w:val="00290AE3"/>
    <w:rsid w:val="002F4210"/>
    <w:rsid w:val="00332081"/>
    <w:rsid w:val="003B33D5"/>
    <w:rsid w:val="003E4303"/>
    <w:rsid w:val="004442E2"/>
    <w:rsid w:val="00446E5A"/>
    <w:rsid w:val="00461487"/>
    <w:rsid w:val="00506055"/>
    <w:rsid w:val="0054751E"/>
    <w:rsid w:val="00557E8E"/>
    <w:rsid w:val="00596FDF"/>
    <w:rsid w:val="006D6CC0"/>
    <w:rsid w:val="007038A7"/>
    <w:rsid w:val="00731AED"/>
    <w:rsid w:val="00795F9B"/>
    <w:rsid w:val="00801547"/>
    <w:rsid w:val="009331B8"/>
    <w:rsid w:val="00993461"/>
    <w:rsid w:val="009A5EDB"/>
    <w:rsid w:val="009C5B4C"/>
    <w:rsid w:val="00A01CDE"/>
    <w:rsid w:val="00A5652C"/>
    <w:rsid w:val="00A930A9"/>
    <w:rsid w:val="00AD042B"/>
    <w:rsid w:val="00BD1CF8"/>
    <w:rsid w:val="00BD785D"/>
    <w:rsid w:val="00C12908"/>
    <w:rsid w:val="00CB396F"/>
    <w:rsid w:val="00CE2D49"/>
    <w:rsid w:val="00D938B9"/>
    <w:rsid w:val="00DC54E5"/>
    <w:rsid w:val="00DD263A"/>
    <w:rsid w:val="00E30510"/>
    <w:rsid w:val="00E8165F"/>
    <w:rsid w:val="00EB10D3"/>
    <w:rsid w:val="00ED0AEC"/>
    <w:rsid w:val="00F15F3D"/>
    <w:rsid w:val="00FB55D7"/>
    <w:rsid w:val="00FC4E37"/>
    <w:rsid w:val="00FE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Прямая со стрелкой 21"/>
        <o:r id="V:Rule6" type="connector" idref="#Прямая со стрелкой 24"/>
        <o:r id="V:Rule7" type="connector" idref="#Прямая со стрелкой 20"/>
        <o:r id="V:Rule8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442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4442E2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4442E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444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4442E2"/>
    <w:pPr>
      <w:spacing w:after="0" w:line="240" w:lineRule="auto"/>
    </w:pPr>
  </w:style>
  <w:style w:type="paragraph" w:styleId="a5">
    <w:name w:val="No Spacing"/>
    <w:uiPriority w:val="1"/>
    <w:qFormat/>
    <w:rsid w:val="004442E2"/>
    <w:pPr>
      <w:spacing w:after="0" w:line="240" w:lineRule="auto"/>
    </w:pPr>
  </w:style>
  <w:style w:type="paragraph" w:customStyle="1" w:styleId="body">
    <w:name w:val="body"/>
    <w:basedOn w:val="a"/>
    <w:rsid w:val="004442E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4442E2"/>
  </w:style>
  <w:style w:type="paragraph" w:customStyle="1" w:styleId="p11">
    <w:name w:val="p11"/>
    <w:basedOn w:val="a"/>
    <w:uiPriority w:val="99"/>
    <w:rsid w:val="004442E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4442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4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4442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44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4442E2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4442E2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4442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442E2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4442E2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4442E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4442E2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4442E2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4442E2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444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4442E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44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42E2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444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565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3B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3B33D5"/>
  </w:style>
  <w:style w:type="character" w:customStyle="1" w:styleId="c21">
    <w:name w:val="c21"/>
    <w:basedOn w:val="a0"/>
    <w:rsid w:val="003B3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diagramColors" Target="diagrams/colors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10" Type="http://schemas.openxmlformats.org/officeDocument/2006/relationships/image" Target="media/image5.jpeg"/><Relationship Id="rId19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4DE76CA5-92FD-487F-B11E-4ADFB655E809}" type="presOf" srcId="{F71B2F88-698A-4F43-ACF5-E26B7AB5FFEB}" destId="{6C330E52-F395-4D1D-A8AA-D371804197B2}" srcOrd="0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6567AEC2-103B-4384-83F2-C2E6B8DFEE92}" type="presOf" srcId="{872FF108-C677-4121-B936-672CF774E82E}" destId="{BB3BDD7D-32AC-464D-8A44-F5D09916468A}" srcOrd="0" destOrd="0" presId="urn:microsoft.com/office/officeart/2005/8/layout/list1"/>
    <dgm:cxn modelId="{EDC0D576-4CAF-41B3-9766-217C845DA2AC}" type="presOf" srcId="{37CCA9E2-FC19-4F49-A4FE-337503096B74}" destId="{FA8CAF96-DD68-4BA8-8CEF-B1A7759C9F4D}" srcOrd="0" destOrd="0" presId="urn:microsoft.com/office/officeart/2005/8/layout/list1"/>
    <dgm:cxn modelId="{F335D000-EF35-4325-901F-9355DC5DEDB3}" type="presOf" srcId="{BFB9D0AA-86AE-4352-A95D-DF816D8B07E4}" destId="{BB5D6979-4372-4CB8-8DC5-D37339BEED9C}" srcOrd="0" destOrd="0" presId="urn:microsoft.com/office/officeart/2005/8/layout/list1"/>
    <dgm:cxn modelId="{82C13F09-1FC7-4D20-8912-974B80975E66}" type="presOf" srcId="{65527107-8319-4DA6-A6AD-DEF426F41C04}" destId="{3C615105-B6E3-450A-BDC6-A1ED8A86B378}" srcOrd="0" destOrd="0" presId="urn:microsoft.com/office/officeart/2005/8/layout/list1"/>
    <dgm:cxn modelId="{DB2A77C5-5D7C-4FFB-B7DD-CF7020459069}" type="presOf" srcId="{344A4F89-6ED5-4ED2-8B50-0ABBE02FDFFE}" destId="{A0D476B3-4A72-47B7-93F0-AF748DF85563}" srcOrd="0" destOrd="0" presId="urn:microsoft.com/office/officeart/2005/8/layout/list1"/>
    <dgm:cxn modelId="{1E20F3E3-D6DD-4F3C-9803-806DAE2CE51A}" type="presOf" srcId="{C623F57F-4C3B-40F2-A150-5201CB9FA834}" destId="{B1D11FDA-3384-49D8-BE8B-BCA6778F3B8F}" srcOrd="1" destOrd="0" presId="urn:microsoft.com/office/officeart/2005/8/layout/list1"/>
    <dgm:cxn modelId="{01792F65-6839-4221-B605-1E913C517252}" type="presOf" srcId="{344A4F89-6ED5-4ED2-8B50-0ABBE02FDFFE}" destId="{D46FC9E8-8E13-4396-AA90-E6A17BC695EB}" srcOrd="1" destOrd="0" presId="urn:microsoft.com/office/officeart/2005/8/layout/list1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64F2DA92-2A3B-43AD-804B-4B4F90BFEF6E}" type="presOf" srcId="{37CCA9E2-FC19-4F49-A4FE-337503096B74}" destId="{F77B42BD-8525-4332-A4E8-0A04437B67E6}" srcOrd="1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E41A42AC-E521-4194-A015-BB5A69E93E3F}" type="presOf" srcId="{65527107-8319-4DA6-A6AD-DEF426F41C04}" destId="{378F1ECE-3673-473F-B165-6446A5792FD3}" srcOrd="1" destOrd="0" presId="urn:microsoft.com/office/officeart/2005/8/layout/list1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152307CD-BA87-4A3A-B951-9684E4D1F2C4}" type="presOf" srcId="{E52309EA-15DF-491A-B47A-2DA200A47661}" destId="{2D8C0A98-4B43-4257-8540-F0A8B7955B39}" srcOrd="1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E85D8D45-01D4-4BF4-AF1F-134726AA49C2}" type="presOf" srcId="{C623F57F-4C3B-40F2-A150-5201CB9FA834}" destId="{844A04C3-9444-4E34-9042-98D3843DA730}" srcOrd="0" destOrd="0" presId="urn:microsoft.com/office/officeart/2005/8/layout/list1"/>
    <dgm:cxn modelId="{12429F05-B87F-4318-9701-9815EF584267}" type="presOf" srcId="{BFB9D0AA-86AE-4352-A95D-DF816D8B07E4}" destId="{4C749504-2C43-4E55-835F-60EF372D76FC}" srcOrd="1" destOrd="0" presId="urn:microsoft.com/office/officeart/2005/8/layout/list1"/>
    <dgm:cxn modelId="{8E68ACB5-6204-481A-85BC-C9A41830FE91}" type="presOf" srcId="{F71B2F88-698A-4F43-ACF5-E26B7AB5FFEB}" destId="{58A4C62C-297D-4553-AE97-0560360BC516}" srcOrd="1" destOrd="0" presId="urn:microsoft.com/office/officeart/2005/8/layout/list1"/>
    <dgm:cxn modelId="{2BF33C7A-8671-4538-A1B1-83E101644B03}" type="presOf" srcId="{E52309EA-15DF-491A-B47A-2DA200A47661}" destId="{FECB317E-9D7E-4ABD-8C28-5E9195981C6C}" srcOrd="0" destOrd="0" presId="urn:microsoft.com/office/officeart/2005/8/layout/list1"/>
    <dgm:cxn modelId="{7DE50081-0BFC-4F9F-BCF7-2637B013C0FB}" type="presOf" srcId="{3D56A8C0-63DA-4568-A132-0BFC67D813C6}" destId="{640242C8-5E00-410E-966E-F3D5A3DDB6BF}" srcOrd="0" destOrd="0" presId="urn:microsoft.com/office/officeart/2005/8/layout/list1"/>
    <dgm:cxn modelId="{D35C6180-EFF0-4365-8AED-508D9FEBFC2E}" type="presOf" srcId="{872FF108-C677-4121-B936-672CF774E82E}" destId="{EF6FCAEF-E629-461E-B1BF-4E32F0BA7C88}" srcOrd="1" destOrd="0" presId="urn:microsoft.com/office/officeart/2005/8/layout/list1"/>
    <dgm:cxn modelId="{23B63292-9936-49B7-A790-20B5821B786B}" type="presParOf" srcId="{640242C8-5E00-410E-966E-F3D5A3DDB6BF}" destId="{F2C03E72-4A7C-4261-8594-74B063984059}" srcOrd="0" destOrd="0" presId="urn:microsoft.com/office/officeart/2005/8/layout/list1"/>
    <dgm:cxn modelId="{E96C81CD-D358-4FA3-9500-60828275E4F3}" type="presParOf" srcId="{F2C03E72-4A7C-4261-8594-74B063984059}" destId="{FECB317E-9D7E-4ABD-8C28-5E9195981C6C}" srcOrd="0" destOrd="0" presId="urn:microsoft.com/office/officeart/2005/8/layout/list1"/>
    <dgm:cxn modelId="{2DFCBE29-436E-4345-8926-6622004396CE}" type="presParOf" srcId="{F2C03E72-4A7C-4261-8594-74B063984059}" destId="{2D8C0A98-4B43-4257-8540-F0A8B7955B39}" srcOrd="1" destOrd="0" presId="urn:microsoft.com/office/officeart/2005/8/layout/list1"/>
    <dgm:cxn modelId="{0B01A872-16C2-421A-8C82-8CBD976802CD}" type="presParOf" srcId="{640242C8-5E00-410E-966E-F3D5A3DDB6BF}" destId="{81F1E132-2181-4B3D-925B-4CF4436E962D}" srcOrd="1" destOrd="0" presId="urn:microsoft.com/office/officeart/2005/8/layout/list1"/>
    <dgm:cxn modelId="{D93469EE-0248-4FC5-9B5C-CED78ACD32B3}" type="presParOf" srcId="{640242C8-5E00-410E-966E-F3D5A3DDB6BF}" destId="{FE82708F-014F-4E38-95E8-9D702EB5340F}" srcOrd="2" destOrd="0" presId="urn:microsoft.com/office/officeart/2005/8/layout/list1"/>
    <dgm:cxn modelId="{B169D08D-0ADC-4B5D-8264-4A89098CA827}" type="presParOf" srcId="{640242C8-5E00-410E-966E-F3D5A3DDB6BF}" destId="{8D3EA3FD-4811-4A3B-84CB-43746AA97A53}" srcOrd="3" destOrd="0" presId="urn:microsoft.com/office/officeart/2005/8/layout/list1"/>
    <dgm:cxn modelId="{03F82C89-68DD-42CA-B66A-775B4B498EF3}" type="presParOf" srcId="{640242C8-5E00-410E-966E-F3D5A3DDB6BF}" destId="{D58B61BA-BAE8-471E-AFEE-95B368C0DE32}" srcOrd="4" destOrd="0" presId="urn:microsoft.com/office/officeart/2005/8/layout/list1"/>
    <dgm:cxn modelId="{D5C3DA84-7625-45AC-A052-4C2C8F5B392E}" type="presParOf" srcId="{D58B61BA-BAE8-471E-AFEE-95B368C0DE32}" destId="{A0D476B3-4A72-47B7-93F0-AF748DF85563}" srcOrd="0" destOrd="0" presId="urn:microsoft.com/office/officeart/2005/8/layout/list1"/>
    <dgm:cxn modelId="{3D1EF289-9129-4CF9-BD42-D7B49CE0C295}" type="presParOf" srcId="{D58B61BA-BAE8-471E-AFEE-95B368C0DE32}" destId="{D46FC9E8-8E13-4396-AA90-E6A17BC695EB}" srcOrd="1" destOrd="0" presId="urn:microsoft.com/office/officeart/2005/8/layout/list1"/>
    <dgm:cxn modelId="{3A18B21D-263E-453A-8EF8-DC77E348890A}" type="presParOf" srcId="{640242C8-5E00-410E-966E-F3D5A3DDB6BF}" destId="{D3A257DD-0A07-4EB8-A32C-F5C3034E935E}" srcOrd="5" destOrd="0" presId="urn:microsoft.com/office/officeart/2005/8/layout/list1"/>
    <dgm:cxn modelId="{DF759103-B8A7-4251-A0E4-BABD91ED254A}" type="presParOf" srcId="{640242C8-5E00-410E-966E-F3D5A3DDB6BF}" destId="{80BEC100-1E42-4E22-8DE1-9A35D93DA586}" srcOrd="6" destOrd="0" presId="urn:microsoft.com/office/officeart/2005/8/layout/list1"/>
    <dgm:cxn modelId="{A03F0FC1-3BDE-42EB-86FD-C0F31159C18C}" type="presParOf" srcId="{640242C8-5E00-410E-966E-F3D5A3DDB6BF}" destId="{DD26183D-BEFA-47BB-BDEA-FC1344F9B6C9}" srcOrd="7" destOrd="0" presId="urn:microsoft.com/office/officeart/2005/8/layout/list1"/>
    <dgm:cxn modelId="{95B75C56-21F4-4E0E-8AD1-3A78738727CF}" type="presParOf" srcId="{640242C8-5E00-410E-966E-F3D5A3DDB6BF}" destId="{A4F1E262-BF0E-45B3-9E7E-16FBBB889E14}" srcOrd="8" destOrd="0" presId="urn:microsoft.com/office/officeart/2005/8/layout/list1"/>
    <dgm:cxn modelId="{139987B7-1114-447A-B38B-2AE31EFD632E}" type="presParOf" srcId="{A4F1E262-BF0E-45B3-9E7E-16FBBB889E14}" destId="{3C615105-B6E3-450A-BDC6-A1ED8A86B378}" srcOrd="0" destOrd="0" presId="urn:microsoft.com/office/officeart/2005/8/layout/list1"/>
    <dgm:cxn modelId="{CB9860A6-F969-42C4-9B03-4510B1F6AB3E}" type="presParOf" srcId="{A4F1E262-BF0E-45B3-9E7E-16FBBB889E14}" destId="{378F1ECE-3673-473F-B165-6446A5792FD3}" srcOrd="1" destOrd="0" presId="urn:microsoft.com/office/officeart/2005/8/layout/list1"/>
    <dgm:cxn modelId="{49B6353C-A6CA-49F5-AA47-B1858C31D45B}" type="presParOf" srcId="{640242C8-5E00-410E-966E-F3D5A3DDB6BF}" destId="{D83DE2C9-B579-4D43-BCE1-08B9AF62C2A1}" srcOrd="9" destOrd="0" presId="urn:microsoft.com/office/officeart/2005/8/layout/list1"/>
    <dgm:cxn modelId="{88BAA2C1-E3F9-4CCA-BF5D-837AFF412D32}" type="presParOf" srcId="{640242C8-5E00-410E-966E-F3D5A3DDB6BF}" destId="{4BA3D6C5-682D-4994-8FE8-5B2444C4ED13}" srcOrd="10" destOrd="0" presId="urn:microsoft.com/office/officeart/2005/8/layout/list1"/>
    <dgm:cxn modelId="{B806B326-7FCB-4338-A739-F729E5B1589F}" type="presParOf" srcId="{640242C8-5E00-410E-966E-F3D5A3DDB6BF}" destId="{CE64B673-731F-40A9-A9C1-C308A1C2768E}" srcOrd="11" destOrd="0" presId="urn:microsoft.com/office/officeart/2005/8/layout/list1"/>
    <dgm:cxn modelId="{0B51CF4D-E3CB-47FE-854A-EA8E32503BF2}" type="presParOf" srcId="{640242C8-5E00-410E-966E-F3D5A3DDB6BF}" destId="{836CE309-E03A-4087-BCA0-13E8F570D2B3}" srcOrd="12" destOrd="0" presId="urn:microsoft.com/office/officeart/2005/8/layout/list1"/>
    <dgm:cxn modelId="{40B9C244-516C-456B-B6B0-8175B61A6EBA}" type="presParOf" srcId="{836CE309-E03A-4087-BCA0-13E8F570D2B3}" destId="{BB5D6979-4372-4CB8-8DC5-D37339BEED9C}" srcOrd="0" destOrd="0" presId="urn:microsoft.com/office/officeart/2005/8/layout/list1"/>
    <dgm:cxn modelId="{F0D7688C-EE4D-4144-B207-8AC2D967C864}" type="presParOf" srcId="{836CE309-E03A-4087-BCA0-13E8F570D2B3}" destId="{4C749504-2C43-4E55-835F-60EF372D76FC}" srcOrd="1" destOrd="0" presId="urn:microsoft.com/office/officeart/2005/8/layout/list1"/>
    <dgm:cxn modelId="{8181141C-CEFD-4D4D-B811-E8714084030A}" type="presParOf" srcId="{640242C8-5E00-410E-966E-F3D5A3DDB6BF}" destId="{E16C567B-3817-481B-919B-E0C3EA3B38D4}" srcOrd="13" destOrd="0" presId="urn:microsoft.com/office/officeart/2005/8/layout/list1"/>
    <dgm:cxn modelId="{BE0EDA6E-81E6-4A9E-8EEE-D5EFE6F38A11}" type="presParOf" srcId="{640242C8-5E00-410E-966E-F3D5A3DDB6BF}" destId="{43EBD668-FB60-4FB6-95F9-51B3D4922078}" srcOrd="14" destOrd="0" presId="urn:microsoft.com/office/officeart/2005/8/layout/list1"/>
    <dgm:cxn modelId="{731DFEC0-5385-4D83-915D-EF7E65965029}" type="presParOf" srcId="{640242C8-5E00-410E-966E-F3D5A3DDB6BF}" destId="{50D1D742-68F5-4D62-B43A-61A7ACDC1D47}" srcOrd="15" destOrd="0" presId="urn:microsoft.com/office/officeart/2005/8/layout/list1"/>
    <dgm:cxn modelId="{659BAB80-59FF-47AD-BF43-A37F43402F16}" type="presParOf" srcId="{640242C8-5E00-410E-966E-F3D5A3DDB6BF}" destId="{81D0671C-994B-4CC2-ABCE-106A85C940C4}" srcOrd="16" destOrd="0" presId="urn:microsoft.com/office/officeart/2005/8/layout/list1"/>
    <dgm:cxn modelId="{1AA27972-541D-48A9-B82E-F1C97CC37B15}" type="presParOf" srcId="{81D0671C-994B-4CC2-ABCE-106A85C940C4}" destId="{844A04C3-9444-4E34-9042-98D3843DA730}" srcOrd="0" destOrd="0" presId="urn:microsoft.com/office/officeart/2005/8/layout/list1"/>
    <dgm:cxn modelId="{58923DC5-C495-4D56-8FD7-BBA7EB2C86AF}" type="presParOf" srcId="{81D0671C-994B-4CC2-ABCE-106A85C940C4}" destId="{B1D11FDA-3384-49D8-BE8B-BCA6778F3B8F}" srcOrd="1" destOrd="0" presId="urn:microsoft.com/office/officeart/2005/8/layout/list1"/>
    <dgm:cxn modelId="{D32129BD-78A9-4484-9F76-87ABDAE93CC2}" type="presParOf" srcId="{640242C8-5E00-410E-966E-F3D5A3DDB6BF}" destId="{E41E05DF-7642-441D-938E-81924A141ABD}" srcOrd="17" destOrd="0" presId="urn:microsoft.com/office/officeart/2005/8/layout/list1"/>
    <dgm:cxn modelId="{3AFBBDC5-07CA-4B7E-A3F1-96E9DE6514B8}" type="presParOf" srcId="{640242C8-5E00-410E-966E-F3D5A3DDB6BF}" destId="{DCD382B7-3AE4-481E-A27E-7CBAB94946FB}" srcOrd="18" destOrd="0" presId="urn:microsoft.com/office/officeart/2005/8/layout/list1"/>
    <dgm:cxn modelId="{7B4A3500-A0DA-4C22-BC7A-0C3D95D85352}" type="presParOf" srcId="{640242C8-5E00-410E-966E-F3D5A3DDB6BF}" destId="{E6E5D3FA-86D7-4ECD-83BA-F802C175268D}" srcOrd="19" destOrd="0" presId="urn:microsoft.com/office/officeart/2005/8/layout/list1"/>
    <dgm:cxn modelId="{737FC941-7016-46AF-9C7F-7DB6B4142900}" type="presParOf" srcId="{640242C8-5E00-410E-966E-F3D5A3DDB6BF}" destId="{C7B8BB6A-BCB6-4EA5-9A13-1F1EEEDBA33F}" srcOrd="20" destOrd="0" presId="urn:microsoft.com/office/officeart/2005/8/layout/list1"/>
    <dgm:cxn modelId="{0A2EB2C1-D43B-4F45-88A4-F9DCFC706637}" type="presParOf" srcId="{C7B8BB6A-BCB6-4EA5-9A13-1F1EEEDBA33F}" destId="{6C330E52-F395-4D1D-A8AA-D371804197B2}" srcOrd="0" destOrd="0" presId="urn:microsoft.com/office/officeart/2005/8/layout/list1"/>
    <dgm:cxn modelId="{EF19D5F2-9D4D-4A37-A4CE-13B8C7037DB2}" type="presParOf" srcId="{C7B8BB6A-BCB6-4EA5-9A13-1F1EEEDBA33F}" destId="{58A4C62C-297D-4553-AE97-0560360BC516}" srcOrd="1" destOrd="0" presId="urn:microsoft.com/office/officeart/2005/8/layout/list1"/>
    <dgm:cxn modelId="{352C24AD-6E8D-4D8C-8BD0-6E1EA1683E18}" type="presParOf" srcId="{640242C8-5E00-410E-966E-F3D5A3DDB6BF}" destId="{69811575-E4F8-4F28-B36F-882F5BC2D78F}" srcOrd="21" destOrd="0" presId="urn:microsoft.com/office/officeart/2005/8/layout/list1"/>
    <dgm:cxn modelId="{354FE8FE-915F-44B0-8D5F-8FDFC1DEC1C9}" type="presParOf" srcId="{640242C8-5E00-410E-966E-F3D5A3DDB6BF}" destId="{22AC0737-2DD8-4B8A-BD01-DC17E5D692C1}" srcOrd="22" destOrd="0" presId="urn:microsoft.com/office/officeart/2005/8/layout/list1"/>
    <dgm:cxn modelId="{6F6CDE3F-2E6A-4167-99F6-35755B82800C}" type="presParOf" srcId="{640242C8-5E00-410E-966E-F3D5A3DDB6BF}" destId="{CBEDECA8-81FB-4035-80E3-15B718F0E673}" srcOrd="23" destOrd="0" presId="urn:microsoft.com/office/officeart/2005/8/layout/list1"/>
    <dgm:cxn modelId="{ED29B6B3-49FA-41BA-9AAE-BBC37E616614}" type="presParOf" srcId="{640242C8-5E00-410E-966E-F3D5A3DDB6BF}" destId="{F7F78C1F-824F-4884-BD4D-92280C85271A}" srcOrd="24" destOrd="0" presId="urn:microsoft.com/office/officeart/2005/8/layout/list1"/>
    <dgm:cxn modelId="{35CA31BC-ADD7-4BC2-B5D5-6A76B3EE6847}" type="presParOf" srcId="{F7F78C1F-824F-4884-BD4D-92280C85271A}" destId="{BB3BDD7D-32AC-464D-8A44-F5D09916468A}" srcOrd="0" destOrd="0" presId="urn:microsoft.com/office/officeart/2005/8/layout/list1"/>
    <dgm:cxn modelId="{DF5C8A2E-4B4C-40F8-AAF6-BCE8EE701A53}" type="presParOf" srcId="{F7F78C1F-824F-4884-BD4D-92280C85271A}" destId="{EF6FCAEF-E629-461E-B1BF-4E32F0BA7C88}" srcOrd="1" destOrd="0" presId="urn:microsoft.com/office/officeart/2005/8/layout/list1"/>
    <dgm:cxn modelId="{2F9FB2CE-3238-4AF7-BC7A-F46E90BC2271}" type="presParOf" srcId="{640242C8-5E00-410E-966E-F3D5A3DDB6BF}" destId="{38B84DC9-6431-4502-8FD9-71DD03133BC2}" srcOrd="25" destOrd="0" presId="urn:microsoft.com/office/officeart/2005/8/layout/list1"/>
    <dgm:cxn modelId="{DCFE70F4-02AF-4511-A810-27BB72B338CF}" type="presParOf" srcId="{640242C8-5E00-410E-966E-F3D5A3DDB6BF}" destId="{677F9FC4-CD24-42FE-8119-F90A2D1F919B}" srcOrd="26" destOrd="0" presId="urn:microsoft.com/office/officeart/2005/8/layout/list1"/>
    <dgm:cxn modelId="{D05C6E5B-AE63-4AF2-ABCB-95DFF7ACDAA0}" type="presParOf" srcId="{640242C8-5E00-410E-966E-F3D5A3DDB6BF}" destId="{17779B17-54AE-49DB-9076-9A38DF7B7AB9}" srcOrd="27" destOrd="0" presId="urn:microsoft.com/office/officeart/2005/8/layout/list1"/>
    <dgm:cxn modelId="{6FAA37D6-D306-462E-8AFE-1DB2F06408A5}" type="presParOf" srcId="{640242C8-5E00-410E-966E-F3D5A3DDB6BF}" destId="{0D30CCEA-1C73-41FE-B05A-975B9B2E85B0}" srcOrd="28" destOrd="0" presId="urn:microsoft.com/office/officeart/2005/8/layout/list1"/>
    <dgm:cxn modelId="{32694B30-4B77-49FA-9B0A-CEB86164FFEB}" type="presParOf" srcId="{0D30CCEA-1C73-41FE-B05A-975B9B2E85B0}" destId="{FA8CAF96-DD68-4BA8-8CEF-B1A7759C9F4D}" srcOrd="0" destOrd="0" presId="urn:microsoft.com/office/officeart/2005/8/layout/list1"/>
    <dgm:cxn modelId="{CB685A5E-8C87-4732-9823-4295120FC84D}" type="presParOf" srcId="{0D30CCEA-1C73-41FE-B05A-975B9B2E85B0}" destId="{F77B42BD-8525-4332-A4E8-0A04437B67E6}" srcOrd="1" destOrd="0" presId="urn:microsoft.com/office/officeart/2005/8/layout/list1"/>
    <dgm:cxn modelId="{CE9F9E2B-AE0B-44CF-9417-D48BCAB5D495}" type="presParOf" srcId="{640242C8-5E00-410E-966E-F3D5A3DDB6BF}" destId="{3414BD5F-EEBF-4F20-8FCB-4450564CEC05}" srcOrd="29" destOrd="0" presId="urn:microsoft.com/office/officeart/2005/8/layout/list1"/>
    <dgm:cxn modelId="{29439B8F-D933-4C06-A597-49B762608541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4674AFE-0E61-41FA-A743-C2DE979BA2C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9259FD-EE65-49CA-982A-7405B25FEDD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ИЗУЧЕНИЕ СЕМЬИ (анкетирование, семейное портфолио) </a:t>
          </a:r>
        </a:p>
      </dgm:t>
    </dgm:pt>
    <dgm:pt modelId="{BB788C00-2942-48B9-A26C-33548C84ADBC}" type="parTrans" cxnId="{194959A4-3C70-4C2E-B7C2-012A993867C3}">
      <dgm:prSet/>
      <dgm:spPr/>
      <dgm:t>
        <a:bodyPr/>
        <a:lstStyle/>
        <a:p>
          <a:endParaRPr lang="ru-RU"/>
        </a:p>
      </dgm:t>
    </dgm:pt>
    <dgm:pt modelId="{58D300B9-A2BF-4CD9-9001-CA28B96B1CAB}" type="sibTrans" cxnId="{194959A4-3C70-4C2E-B7C2-012A993867C3}">
      <dgm:prSet/>
      <dgm:spPr/>
      <dgm:t>
        <a:bodyPr/>
        <a:lstStyle/>
        <a:p>
          <a:endParaRPr lang="ru-RU"/>
        </a:p>
      </dgm:t>
    </dgm:pt>
    <dgm:pt modelId="{4AFB25EE-C37C-4C30-B6D2-CC82BEA00CBA}">
      <dgm:prSet phldrT="[Текст]" custT="1"/>
      <dgm:spPr/>
      <dgm:t>
        <a:bodyPr/>
        <a:lstStyle/>
        <a:p>
          <a:r>
            <a:rPr lang="ru-RU" sz="1200" b="1">
              <a:latin typeface="+mj-lt"/>
            </a:rPr>
            <a:t>ИНФОРМИРОВАНИЕ РОДИТЕЛЕЙ </a:t>
          </a:r>
        </a:p>
        <a:p>
          <a:r>
            <a:rPr lang="ru-RU" sz="1400" b="1">
              <a:latin typeface="+mj-lt"/>
            </a:rPr>
            <a:t>стенды, собрания, сайт  </a:t>
          </a:r>
        </a:p>
      </dgm:t>
    </dgm:pt>
    <dgm:pt modelId="{9E7C484F-C16F-4FE5-8D68-774719FC7CFB}" type="parTrans" cxnId="{D68BE3CB-B3CE-4379-B0B9-257CC04860BB}">
      <dgm:prSet/>
      <dgm:spPr/>
      <dgm:t>
        <a:bodyPr/>
        <a:lstStyle/>
        <a:p>
          <a:endParaRPr lang="ru-RU"/>
        </a:p>
      </dgm:t>
    </dgm:pt>
    <dgm:pt modelId="{368DAAC4-F2F0-4309-BD3A-4A08E5D04332}" type="sibTrans" cxnId="{D68BE3CB-B3CE-4379-B0B9-257CC04860BB}">
      <dgm:prSet/>
      <dgm:spPr/>
      <dgm:t>
        <a:bodyPr/>
        <a:lstStyle/>
        <a:p>
          <a:endParaRPr lang="ru-RU"/>
        </a:p>
      </dgm:t>
    </dgm:pt>
    <dgm:pt modelId="{C7C2C583-FBC0-482C-949D-ECAED87B5528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СОВМЕСТНАЯ ДЕЯТЕЛЬНОСТЬ ДЕТСКОГО САДА И СЕМЬИ </a:t>
          </a:r>
        </a:p>
        <a:p>
          <a:r>
            <a:rPr lang="ru-RU" sz="1200" b="1">
              <a:latin typeface="+mj-lt"/>
            </a:rPr>
            <a:t>по реализации ОП ДО </a:t>
          </a:r>
        </a:p>
      </dgm:t>
    </dgm:pt>
    <dgm:pt modelId="{50E5A44D-1CAE-4CC2-B0C1-FA2F1F409130}" type="parTrans" cxnId="{88081211-50E8-4D8B-9C59-6D2E517994B4}">
      <dgm:prSet/>
      <dgm:spPr/>
      <dgm:t>
        <a:bodyPr/>
        <a:lstStyle/>
        <a:p>
          <a:endParaRPr lang="ru-RU"/>
        </a:p>
      </dgm:t>
    </dgm:pt>
    <dgm:pt modelId="{CCD4073D-9171-4197-A2B7-F553E30FBFCD}" type="sibTrans" cxnId="{88081211-50E8-4D8B-9C59-6D2E517994B4}">
      <dgm:prSet/>
      <dgm:spPr/>
      <dgm:t>
        <a:bodyPr/>
        <a:lstStyle/>
        <a:p>
          <a:endParaRPr lang="ru-RU"/>
        </a:p>
      </dgm:t>
    </dgm:pt>
    <dgm:pt modelId="{BE424D35-F8B1-4B03-BD2B-39AED350CFF3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ПРОСВЕЩЕНИЕ РОДИТЕЛЕЙ </a:t>
          </a:r>
          <a:r>
            <a:rPr lang="ru-RU" sz="1200" b="1">
              <a:latin typeface="+mj-lt"/>
            </a:rPr>
            <a:t>открытые занятия, дни открытых дверей </a:t>
          </a:r>
        </a:p>
      </dgm:t>
    </dgm:pt>
    <dgm:pt modelId="{3EC1116A-AB58-4EDC-8B4B-0C844959882D}" type="parTrans" cxnId="{27C57416-5B08-428D-A816-9FCF6CD9B797}">
      <dgm:prSet/>
      <dgm:spPr/>
      <dgm:t>
        <a:bodyPr/>
        <a:lstStyle/>
        <a:p>
          <a:endParaRPr lang="ru-RU"/>
        </a:p>
      </dgm:t>
    </dgm:pt>
    <dgm:pt modelId="{72AF9D61-D7D9-43D8-945D-BB8786731485}" type="sibTrans" cxnId="{27C57416-5B08-428D-A816-9FCF6CD9B797}">
      <dgm:prSet/>
      <dgm:spPr/>
      <dgm:t>
        <a:bodyPr/>
        <a:lstStyle/>
        <a:p>
          <a:endParaRPr lang="ru-RU"/>
        </a:p>
      </dgm:t>
    </dgm:pt>
    <dgm:pt modelId="{6B87930F-CF52-417E-8C52-A15A75920DC2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ПЕДАГОГИЧЕСКИЕ ПРАКТИКУМЫ, МАСТЕР-КЛАССЫ ДЛЯ РОДИТЕЛЕЙ </a:t>
          </a:r>
        </a:p>
      </dgm:t>
    </dgm:pt>
    <dgm:pt modelId="{865161F8-EB4F-49BE-95D8-1A4BB2005C82}" type="parTrans" cxnId="{38854201-4CAD-4716-A664-1B94FCB2F638}">
      <dgm:prSet/>
      <dgm:spPr/>
      <dgm:t>
        <a:bodyPr/>
        <a:lstStyle/>
        <a:p>
          <a:endParaRPr lang="ru-RU"/>
        </a:p>
      </dgm:t>
    </dgm:pt>
    <dgm:pt modelId="{DEAB4111-A4FF-4267-913C-CC63B5BB8E68}" type="sibTrans" cxnId="{38854201-4CAD-4716-A664-1B94FCB2F638}">
      <dgm:prSet/>
      <dgm:spPr/>
      <dgm:t>
        <a:bodyPr/>
        <a:lstStyle/>
        <a:p>
          <a:endParaRPr lang="ru-RU"/>
        </a:p>
      </dgm:t>
    </dgm:pt>
    <dgm:pt modelId="{B3D640AD-2F45-4A77-A22E-F14267FF00F2}" type="pres">
      <dgm:prSet presAssocID="{D4674AFE-0E61-41FA-A743-C2DE979BA2C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DED1F5-10A6-4E22-8E79-A77FB30D13FF}" type="pres">
      <dgm:prSet presAssocID="{479259FD-EE65-49CA-982A-7405B25FEDD1}" presName="parentLin" presStyleCnt="0"/>
      <dgm:spPr/>
    </dgm:pt>
    <dgm:pt modelId="{AF587D7A-ACE3-4987-A97A-A3A7750AC2DB}" type="pres">
      <dgm:prSet presAssocID="{479259FD-EE65-49CA-982A-7405B25FEDD1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75B34014-C407-4728-AE53-59A0369F1330}" type="pres">
      <dgm:prSet presAssocID="{479259FD-EE65-49CA-982A-7405B25FEDD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E0278-9E64-42D5-BA33-E32DE1C88DB6}" type="pres">
      <dgm:prSet presAssocID="{479259FD-EE65-49CA-982A-7405B25FEDD1}" presName="negativeSpace" presStyleCnt="0"/>
      <dgm:spPr/>
    </dgm:pt>
    <dgm:pt modelId="{693B2D3E-6471-4C85-A7B8-69FA07919F75}" type="pres">
      <dgm:prSet presAssocID="{479259FD-EE65-49CA-982A-7405B25FEDD1}" presName="childText" presStyleLbl="conFgAcc1" presStyleIdx="0" presStyleCnt="5">
        <dgm:presLayoutVars>
          <dgm:bulletEnabled val="1"/>
        </dgm:presLayoutVars>
      </dgm:prSet>
      <dgm:spPr/>
    </dgm:pt>
    <dgm:pt modelId="{7EB44DD0-A440-4086-916A-84B9A4C8E782}" type="pres">
      <dgm:prSet presAssocID="{58D300B9-A2BF-4CD9-9001-CA28B96B1CAB}" presName="spaceBetweenRectangles" presStyleCnt="0"/>
      <dgm:spPr/>
    </dgm:pt>
    <dgm:pt modelId="{0435BE8F-4C59-4824-AA1F-94FFBA241D59}" type="pres">
      <dgm:prSet presAssocID="{4AFB25EE-C37C-4C30-B6D2-CC82BEA00CBA}" presName="parentLin" presStyleCnt="0"/>
      <dgm:spPr/>
    </dgm:pt>
    <dgm:pt modelId="{C8277A01-1BE3-4034-93F4-968E583790BF}" type="pres">
      <dgm:prSet presAssocID="{4AFB25EE-C37C-4C30-B6D2-CC82BEA00CBA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A7B7A30-25E8-457F-BA37-834FE0F88B81}" type="pres">
      <dgm:prSet presAssocID="{4AFB25EE-C37C-4C30-B6D2-CC82BEA00CBA}" presName="parentText" presStyleLbl="node1" presStyleIdx="1" presStyleCnt="5" custScaleY="133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CF821-501F-4808-995B-042FE4DA4415}" type="pres">
      <dgm:prSet presAssocID="{4AFB25EE-C37C-4C30-B6D2-CC82BEA00CBA}" presName="negativeSpace" presStyleCnt="0"/>
      <dgm:spPr/>
    </dgm:pt>
    <dgm:pt modelId="{42969124-7FB1-4535-86CE-E86490C98B64}" type="pres">
      <dgm:prSet presAssocID="{4AFB25EE-C37C-4C30-B6D2-CC82BEA00CBA}" presName="childText" presStyleLbl="conFgAcc1" presStyleIdx="1" presStyleCnt="5">
        <dgm:presLayoutVars>
          <dgm:bulletEnabled val="1"/>
        </dgm:presLayoutVars>
      </dgm:prSet>
      <dgm:spPr/>
    </dgm:pt>
    <dgm:pt modelId="{0DE4288C-CEB4-4DCE-BF4B-87FEAD2645D1}" type="pres">
      <dgm:prSet presAssocID="{368DAAC4-F2F0-4309-BD3A-4A08E5D04332}" presName="spaceBetweenRectangles" presStyleCnt="0"/>
      <dgm:spPr/>
    </dgm:pt>
    <dgm:pt modelId="{04C9761A-99B8-4833-B6AB-9E419C0ED314}" type="pres">
      <dgm:prSet presAssocID="{C7C2C583-FBC0-482C-949D-ECAED87B5528}" presName="parentLin" presStyleCnt="0"/>
      <dgm:spPr/>
    </dgm:pt>
    <dgm:pt modelId="{AB48FAEF-1A3F-473E-89F8-2DE2C1C29BD1}" type="pres">
      <dgm:prSet presAssocID="{C7C2C583-FBC0-482C-949D-ECAED87B552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7B9E5108-E7DB-4951-995D-2BB8CDEB894D}" type="pres">
      <dgm:prSet presAssocID="{C7C2C583-FBC0-482C-949D-ECAED87B552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5F9C30-9D9D-44E7-942E-755A7F53D774}" type="pres">
      <dgm:prSet presAssocID="{C7C2C583-FBC0-482C-949D-ECAED87B5528}" presName="negativeSpace" presStyleCnt="0"/>
      <dgm:spPr/>
    </dgm:pt>
    <dgm:pt modelId="{ADA9C655-2EEA-4931-BC55-01C6043153FA}" type="pres">
      <dgm:prSet presAssocID="{C7C2C583-FBC0-482C-949D-ECAED87B5528}" presName="childText" presStyleLbl="conFgAcc1" presStyleIdx="2" presStyleCnt="5">
        <dgm:presLayoutVars>
          <dgm:bulletEnabled val="1"/>
        </dgm:presLayoutVars>
      </dgm:prSet>
      <dgm:spPr/>
    </dgm:pt>
    <dgm:pt modelId="{2A1D8DCB-E59D-4384-8CCA-7E63DA8C244C}" type="pres">
      <dgm:prSet presAssocID="{CCD4073D-9171-4197-A2B7-F553E30FBFCD}" presName="spaceBetweenRectangles" presStyleCnt="0"/>
      <dgm:spPr/>
    </dgm:pt>
    <dgm:pt modelId="{AD6B349F-E8DC-4EC4-B846-B352C44DDCA7}" type="pres">
      <dgm:prSet presAssocID="{BE424D35-F8B1-4B03-BD2B-39AED350CFF3}" presName="parentLin" presStyleCnt="0"/>
      <dgm:spPr/>
    </dgm:pt>
    <dgm:pt modelId="{C42524CC-17BA-4241-864E-B52AAEB6F2A1}" type="pres">
      <dgm:prSet presAssocID="{BE424D35-F8B1-4B03-BD2B-39AED350CFF3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A51C085F-999F-4FC6-B337-D7446F092352}" type="pres">
      <dgm:prSet presAssocID="{BE424D35-F8B1-4B03-BD2B-39AED350CFF3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FC636-49E1-4C05-955E-83D33129C9AE}" type="pres">
      <dgm:prSet presAssocID="{BE424D35-F8B1-4B03-BD2B-39AED350CFF3}" presName="negativeSpace" presStyleCnt="0"/>
      <dgm:spPr/>
    </dgm:pt>
    <dgm:pt modelId="{49EC8D3B-0D37-40BE-83DE-D17AC4BB3D5F}" type="pres">
      <dgm:prSet presAssocID="{BE424D35-F8B1-4B03-BD2B-39AED350CFF3}" presName="childText" presStyleLbl="conFgAcc1" presStyleIdx="3" presStyleCnt="5">
        <dgm:presLayoutVars>
          <dgm:bulletEnabled val="1"/>
        </dgm:presLayoutVars>
      </dgm:prSet>
      <dgm:spPr/>
    </dgm:pt>
    <dgm:pt modelId="{355178F9-4F15-4F30-BB57-F35DF37ADB6C}" type="pres">
      <dgm:prSet presAssocID="{72AF9D61-D7D9-43D8-945D-BB8786731485}" presName="spaceBetweenRectangles" presStyleCnt="0"/>
      <dgm:spPr/>
    </dgm:pt>
    <dgm:pt modelId="{389DA71D-9A03-4D33-83CA-499B08AFC8CE}" type="pres">
      <dgm:prSet presAssocID="{6B87930F-CF52-417E-8C52-A15A75920DC2}" presName="parentLin" presStyleCnt="0"/>
      <dgm:spPr/>
    </dgm:pt>
    <dgm:pt modelId="{4319C08D-C321-45BF-A7D9-FAC85ADE90CF}" type="pres">
      <dgm:prSet presAssocID="{6B87930F-CF52-417E-8C52-A15A75920DC2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1C6DCB9B-D47B-4A83-AD32-81146962E9DD}" type="pres">
      <dgm:prSet presAssocID="{6B87930F-CF52-417E-8C52-A15A75920DC2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DBE48-8822-47A7-AE36-DE52E3AE214F}" type="pres">
      <dgm:prSet presAssocID="{6B87930F-CF52-417E-8C52-A15A75920DC2}" presName="negativeSpace" presStyleCnt="0"/>
      <dgm:spPr/>
    </dgm:pt>
    <dgm:pt modelId="{1868C7EF-28F0-4E69-869D-EA2DE477E984}" type="pres">
      <dgm:prSet presAssocID="{6B87930F-CF52-417E-8C52-A15A75920DC2}" presName="childText" presStyleLbl="conFgAcc1" presStyleIdx="4" presStyleCnt="5" custScaleY="13956">
        <dgm:presLayoutVars>
          <dgm:bulletEnabled val="1"/>
        </dgm:presLayoutVars>
      </dgm:prSet>
      <dgm:spPr/>
    </dgm:pt>
  </dgm:ptLst>
  <dgm:cxnLst>
    <dgm:cxn modelId="{D17BD9BB-5F34-41E8-81D9-989F1330603C}" type="presOf" srcId="{D4674AFE-0E61-41FA-A743-C2DE979BA2C7}" destId="{B3D640AD-2F45-4A77-A22E-F14267FF00F2}" srcOrd="0" destOrd="0" presId="urn:microsoft.com/office/officeart/2005/8/layout/list1"/>
    <dgm:cxn modelId="{0B88E133-24C3-4944-8506-2064FD290919}" type="presOf" srcId="{C7C2C583-FBC0-482C-949D-ECAED87B5528}" destId="{7B9E5108-E7DB-4951-995D-2BB8CDEB894D}" srcOrd="1" destOrd="0" presId="urn:microsoft.com/office/officeart/2005/8/layout/list1"/>
    <dgm:cxn modelId="{5F3A49C5-5EF8-4DA6-B888-E800ECBD4B0C}" type="presOf" srcId="{C7C2C583-FBC0-482C-949D-ECAED87B5528}" destId="{AB48FAEF-1A3F-473E-89F8-2DE2C1C29BD1}" srcOrd="0" destOrd="0" presId="urn:microsoft.com/office/officeart/2005/8/layout/list1"/>
    <dgm:cxn modelId="{A965CE6F-F3E4-4219-823F-EDDB8EA4D296}" type="presOf" srcId="{6B87930F-CF52-417E-8C52-A15A75920DC2}" destId="{1C6DCB9B-D47B-4A83-AD32-81146962E9DD}" srcOrd="1" destOrd="0" presId="urn:microsoft.com/office/officeart/2005/8/layout/list1"/>
    <dgm:cxn modelId="{99171375-A826-4385-8618-FDAEE22DC11B}" type="presOf" srcId="{BE424D35-F8B1-4B03-BD2B-39AED350CFF3}" destId="{A51C085F-999F-4FC6-B337-D7446F092352}" srcOrd="1" destOrd="0" presId="urn:microsoft.com/office/officeart/2005/8/layout/list1"/>
    <dgm:cxn modelId="{FCCC7005-CC23-4D28-99CB-AE2C18A6A41E}" type="presOf" srcId="{479259FD-EE65-49CA-982A-7405B25FEDD1}" destId="{75B34014-C407-4728-AE53-59A0369F1330}" srcOrd="1" destOrd="0" presId="urn:microsoft.com/office/officeart/2005/8/layout/list1"/>
    <dgm:cxn modelId="{38854201-4CAD-4716-A664-1B94FCB2F638}" srcId="{D4674AFE-0E61-41FA-A743-C2DE979BA2C7}" destId="{6B87930F-CF52-417E-8C52-A15A75920DC2}" srcOrd="4" destOrd="0" parTransId="{865161F8-EB4F-49BE-95D8-1A4BB2005C82}" sibTransId="{DEAB4111-A4FF-4267-913C-CC63B5BB8E68}"/>
    <dgm:cxn modelId="{88081211-50E8-4D8B-9C59-6D2E517994B4}" srcId="{D4674AFE-0E61-41FA-A743-C2DE979BA2C7}" destId="{C7C2C583-FBC0-482C-949D-ECAED87B5528}" srcOrd="2" destOrd="0" parTransId="{50E5A44D-1CAE-4CC2-B0C1-FA2F1F409130}" sibTransId="{CCD4073D-9171-4197-A2B7-F553E30FBFCD}"/>
    <dgm:cxn modelId="{82A7C74E-8B95-487D-9F8F-83072AAC105E}" type="presOf" srcId="{BE424D35-F8B1-4B03-BD2B-39AED350CFF3}" destId="{C42524CC-17BA-4241-864E-B52AAEB6F2A1}" srcOrd="0" destOrd="0" presId="urn:microsoft.com/office/officeart/2005/8/layout/list1"/>
    <dgm:cxn modelId="{194959A4-3C70-4C2E-B7C2-012A993867C3}" srcId="{D4674AFE-0E61-41FA-A743-C2DE979BA2C7}" destId="{479259FD-EE65-49CA-982A-7405B25FEDD1}" srcOrd="0" destOrd="0" parTransId="{BB788C00-2942-48B9-A26C-33548C84ADBC}" sibTransId="{58D300B9-A2BF-4CD9-9001-CA28B96B1CAB}"/>
    <dgm:cxn modelId="{27C57416-5B08-428D-A816-9FCF6CD9B797}" srcId="{D4674AFE-0E61-41FA-A743-C2DE979BA2C7}" destId="{BE424D35-F8B1-4B03-BD2B-39AED350CFF3}" srcOrd="3" destOrd="0" parTransId="{3EC1116A-AB58-4EDC-8B4B-0C844959882D}" sibTransId="{72AF9D61-D7D9-43D8-945D-BB8786731485}"/>
    <dgm:cxn modelId="{0FEBFAEB-4255-43D6-B87B-BEB36B9F974B}" type="presOf" srcId="{4AFB25EE-C37C-4C30-B6D2-CC82BEA00CBA}" destId="{C8277A01-1BE3-4034-93F4-968E583790BF}" srcOrd="0" destOrd="0" presId="urn:microsoft.com/office/officeart/2005/8/layout/list1"/>
    <dgm:cxn modelId="{C8873FF9-A9DB-4F6B-B395-348CAF669240}" type="presOf" srcId="{479259FD-EE65-49CA-982A-7405B25FEDD1}" destId="{AF587D7A-ACE3-4987-A97A-A3A7750AC2DB}" srcOrd="0" destOrd="0" presId="urn:microsoft.com/office/officeart/2005/8/layout/list1"/>
    <dgm:cxn modelId="{D68BE3CB-B3CE-4379-B0B9-257CC04860BB}" srcId="{D4674AFE-0E61-41FA-A743-C2DE979BA2C7}" destId="{4AFB25EE-C37C-4C30-B6D2-CC82BEA00CBA}" srcOrd="1" destOrd="0" parTransId="{9E7C484F-C16F-4FE5-8D68-774719FC7CFB}" sibTransId="{368DAAC4-F2F0-4309-BD3A-4A08E5D04332}"/>
    <dgm:cxn modelId="{62DF7931-05B1-4A88-89F6-7C5CD8CA558E}" type="presOf" srcId="{6B87930F-CF52-417E-8C52-A15A75920DC2}" destId="{4319C08D-C321-45BF-A7D9-FAC85ADE90CF}" srcOrd="0" destOrd="0" presId="urn:microsoft.com/office/officeart/2005/8/layout/list1"/>
    <dgm:cxn modelId="{AE7D35D7-6967-46E9-AEF2-AB872E4E1D6F}" type="presOf" srcId="{4AFB25EE-C37C-4C30-B6D2-CC82BEA00CBA}" destId="{6A7B7A30-25E8-457F-BA37-834FE0F88B81}" srcOrd="1" destOrd="0" presId="urn:microsoft.com/office/officeart/2005/8/layout/list1"/>
    <dgm:cxn modelId="{D0D5D3A6-026E-4993-A5C5-1AA2D4D853F1}" type="presParOf" srcId="{B3D640AD-2F45-4A77-A22E-F14267FF00F2}" destId="{FEDED1F5-10A6-4E22-8E79-A77FB30D13FF}" srcOrd="0" destOrd="0" presId="urn:microsoft.com/office/officeart/2005/8/layout/list1"/>
    <dgm:cxn modelId="{868ED0D2-427A-43EC-8C46-D77415C5AC44}" type="presParOf" srcId="{FEDED1F5-10A6-4E22-8E79-A77FB30D13FF}" destId="{AF587D7A-ACE3-4987-A97A-A3A7750AC2DB}" srcOrd="0" destOrd="0" presId="urn:microsoft.com/office/officeart/2005/8/layout/list1"/>
    <dgm:cxn modelId="{2C81F526-03ED-45F3-83D4-67AFBDC59E34}" type="presParOf" srcId="{FEDED1F5-10A6-4E22-8E79-A77FB30D13FF}" destId="{75B34014-C407-4728-AE53-59A0369F1330}" srcOrd="1" destOrd="0" presId="urn:microsoft.com/office/officeart/2005/8/layout/list1"/>
    <dgm:cxn modelId="{507F7DE8-E051-4E10-BF56-A73112D15961}" type="presParOf" srcId="{B3D640AD-2F45-4A77-A22E-F14267FF00F2}" destId="{118E0278-9E64-42D5-BA33-E32DE1C88DB6}" srcOrd="1" destOrd="0" presId="urn:microsoft.com/office/officeart/2005/8/layout/list1"/>
    <dgm:cxn modelId="{21E6F5D4-FB94-4EE4-972E-EBEEE3E90DDC}" type="presParOf" srcId="{B3D640AD-2F45-4A77-A22E-F14267FF00F2}" destId="{693B2D3E-6471-4C85-A7B8-69FA07919F75}" srcOrd="2" destOrd="0" presId="urn:microsoft.com/office/officeart/2005/8/layout/list1"/>
    <dgm:cxn modelId="{8D23F2BA-5AD1-4220-8E24-B71D1845948A}" type="presParOf" srcId="{B3D640AD-2F45-4A77-A22E-F14267FF00F2}" destId="{7EB44DD0-A440-4086-916A-84B9A4C8E782}" srcOrd="3" destOrd="0" presId="urn:microsoft.com/office/officeart/2005/8/layout/list1"/>
    <dgm:cxn modelId="{1ADA8811-60A3-457A-A8F7-E9ACD246E71B}" type="presParOf" srcId="{B3D640AD-2F45-4A77-A22E-F14267FF00F2}" destId="{0435BE8F-4C59-4824-AA1F-94FFBA241D59}" srcOrd="4" destOrd="0" presId="urn:microsoft.com/office/officeart/2005/8/layout/list1"/>
    <dgm:cxn modelId="{A43F9C2A-A60B-4BC3-AFE7-F782409DAE14}" type="presParOf" srcId="{0435BE8F-4C59-4824-AA1F-94FFBA241D59}" destId="{C8277A01-1BE3-4034-93F4-968E583790BF}" srcOrd="0" destOrd="0" presId="urn:microsoft.com/office/officeart/2005/8/layout/list1"/>
    <dgm:cxn modelId="{04ADD382-3F35-4496-8315-866807F2BD5D}" type="presParOf" srcId="{0435BE8F-4C59-4824-AA1F-94FFBA241D59}" destId="{6A7B7A30-25E8-457F-BA37-834FE0F88B81}" srcOrd="1" destOrd="0" presId="urn:microsoft.com/office/officeart/2005/8/layout/list1"/>
    <dgm:cxn modelId="{FFBDB93E-97F4-4E3B-A33E-041620A3467A}" type="presParOf" srcId="{B3D640AD-2F45-4A77-A22E-F14267FF00F2}" destId="{625CF821-501F-4808-995B-042FE4DA4415}" srcOrd="5" destOrd="0" presId="urn:microsoft.com/office/officeart/2005/8/layout/list1"/>
    <dgm:cxn modelId="{1451E8D9-71BA-4ECE-B79A-613157089C5C}" type="presParOf" srcId="{B3D640AD-2F45-4A77-A22E-F14267FF00F2}" destId="{42969124-7FB1-4535-86CE-E86490C98B64}" srcOrd="6" destOrd="0" presId="urn:microsoft.com/office/officeart/2005/8/layout/list1"/>
    <dgm:cxn modelId="{50C3EBD2-93F9-4610-BF61-F9CE5CCEFF7C}" type="presParOf" srcId="{B3D640AD-2F45-4A77-A22E-F14267FF00F2}" destId="{0DE4288C-CEB4-4DCE-BF4B-87FEAD2645D1}" srcOrd="7" destOrd="0" presId="urn:microsoft.com/office/officeart/2005/8/layout/list1"/>
    <dgm:cxn modelId="{204BE0EF-FA74-4438-A753-9EF0D9C018DA}" type="presParOf" srcId="{B3D640AD-2F45-4A77-A22E-F14267FF00F2}" destId="{04C9761A-99B8-4833-B6AB-9E419C0ED314}" srcOrd="8" destOrd="0" presId="urn:microsoft.com/office/officeart/2005/8/layout/list1"/>
    <dgm:cxn modelId="{1BDE355D-BE83-4E9E-8B80-73F9DCAB90D3}" type="presParOf" srcId="{04C9761A-99B8-4833-B6AB-9E419C0ED314}" destId="{AB48FAEF-1A3F-473E-89F8-2DE2C1C29BD1}" srcOrd="0" destOrd="0" presId="urn:microsoft.com/office/officeart/2005/8/layout/list1"/>
    <dgm:cxn modelId="{28EC9EEB-2EBF-4563-96E2-2FFD50F775B7}" type="presParOf" srcId="{04C9761A-99B8-4833-B6AB-9E419C0ED314}" destId="{7B9E5108-E7DB-4951-995D-2BB8CDEB894D}" srcOrd="1" destOrd="0" presId="urn:microsoft.com/office/officeart/2005/8/layout/list1"/>
    <dgm:cxn modelId="{98275379-EFC5-46AE-86A9-84BF0BA907D7}" type="presParOf" srcId="{B3D640AD-2F45-4A77-A22E-F14267FF00F2}" destId="{EE5F9C30-9D9D-44E7-942E-755A7F53D774}" srcOrd="9" destOrd="0" presId="urn:microsoft.com/office/officeart/2005/8/layout/list1"/>
    <dgm:cxn modelId="{E8F780B9-3D0D-4CD0-AA87-3BFAD6C2E80C}" type="presParOf" srcId="{B3D640AD-2F45-4A77-A22E-F14267FF00F2}" destId="{ADA9C655-2EEA-4931-BC55-01C6043153FA}" srcOrd="10" destOrd="0" presId="urn:microsoft.com/office/officeart/2005/8/layout/list1"/>
    <dgm:cxn modelId="{5E18353A-948D-4623-B754-0D87056CED99}" type="presParOf" srcId="{B3D640AD-2F45-4A77-A22E-F14267FF00F2}" destId="{2A1D8DCB-E59D-4384-8CCA-7E63DA8C244C}" srcOrd="11" destOrd="0" presId="urn:microsoft.com/office/officeart/2005/8/layout/list1"/>
    <dgm:cxn modelId="{9BD33394-A450-4765-93C3-0546A1CCD520}" type="presParOf" srcId="{B3D640AD-2F45-4A77-A22E-F14267FF00F2}" destId="{AD6B349F-E8DC-4EC4-B846-B352C44DDCA7}" srcOrd="12" destOrd="0" presId="urn:microsoft.com/office/officeart/2005/8/layout/list1"/>
    <dgm:cxn modelId="{6A63DE3F-2ADA-44A6-986E-FB90328DDE72}" type="presParOf" srcId="{AD6B349F-E8DC-4EC4-B846-B352C44DDCA7}" destId="{C42524CC-17BA-4241-864E-B52AAEB6F2A1}" srcOrd="0" destOrd="0" presId="urn:microsoft.com/office/officeart/2005/8/layout/list1"/>
    <dgm:cxn modelId="{B22F1D43-75E5-439F-9258-9161E6226D55}" type="presParOf" srcId="{AD6B349F-E8DC-4EC4-B846-B352C44DDCA7}" destId="{A51C085F-999F-4FC6-B337-D7446F092352}" srcOrd="1" destOrd="0" presId="urn:microsoft.com/office/officeart/2005/8/layout/list1"/>
    <dgm:cxn modelId="{8D86C539-9217-4875-A88B-E4F495F0DDD9}" type="presParOf" srcId="{B3D640AD-2F45-4A77-A22E-F14267FF00F2}" destId="{880FC636-49E1-4C05-955E-83D33129C9AE}" srcOrd="13" destOrd="0" presId="urn:microsoft.com/office/officeart/2005/8/layout/list1"/>
    <dgm:cxn modelId="{D0FCBDEA-21D9-4E1E-AED4-08E981AC49FC}" type="presParOf" srcId="{B3D640AD-2F45-4A77-A22E-F14267FF00F2}" destId="{49EC8D3B-0D37-40BE-83DE-D17AC4BB3D5F}" srcOrd="14" destOrd="0" presId="urn:microsoft.com/office/officeart/2005/8/layout/list1"/>
    <dgm:cxn modelId="{154565FB-C2E9-4FDD-B8CD-D1EF9C9C3AF8}" type="presParOf" srcId="{B3D640AD-2F45-4A77-A22E-F14267FF00F2}" destId="{355178F9-4F15-4F30-BB57-F35DF37ADB6C}" srcOrd="15" destOrd="0" presId="urn:microsoft.com/office/officeart/2005/8/layout/list1"/>
    <dgm:cxn modelId="{3778BEF7-D3DE-4BF5-9C69-FEBB260D543B}" type="presParOf" srcId="{B3D640AD-2F45-4A77-A22E-F14267FF00F2}" destId="{389DA71D-9A03-4D33-83CA-499B08AFC8CE}" srcOrd="16" destOrd="0" presId="urn:microsoft.com/office/officeart/2005/8/layout/list1"/>
    <dgm:cxn modelId="{152FAB0F-57F9-4830-B80E-C3CEE3EC2D87}" type="presParOf" srcId="{389DA71D-9A03-4D33-83CA-499B08AFC8CE}" destId="{4319C08D-C321-45BF-A7D9-FAC85ADE90CF}" srcOrd="0" destOrd="0" presId="urn:microsoft.com/office/officeart/2005/8/layout/list1"/>
    <dgm:cxn modelId="{63C5DDA5-34DE-4DB7-9A46-A7C082578F0D}" type="presParOf" srcId="{389DA71D-9A03-4D33-83CA-499B08AFC8CE}" destId="{1C6DCB9B-D47B-4A83-AD32-81146962E9DD}" srcOrd="1" destOrd="0" presId="urn:microsoft.com/office/officeart/2005/8/layout/list1"/>
    <dgm:cxn modelId="{57B2842E-ED1D-4D94-A2A9-3139557AF09C}" type="presParOf" srcId="{B3D640AD-2F45-4A77-A22E-F14267FF00F2}" destId="{20FDBE48-8822-47A7-AE36-DE52E3AE214F}" srcOrd="17" destOrd="0" presId="urn:microsoft.com/office/officeart/2005/8/layout/list1"/>
    <dgm:cxn modelId="{5816F0A7-50C6-4E0F-8AB7-F008281C7522}" type="presParOf" srcId="{B3D640AD-2F45-4A77-A22E-F14267FF00F2}" destId="{1868C7EF-28F0-4E69-869D-EA2DE477E984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74320" y="172222"/>
        <a:ext cx="4107162" cy="324720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74320" y="671182"/>
        <a:ext cx="4145298" cy="324720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74320" y="1170142"/>
        <a:ext cx="4145298" cy="324720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74320" y="1669102"/>
        <a:ext cx="4164347" cy="324720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74320" y="2168062"/>
        <a:ext cx="4164347" cy="324720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74320" y="2667022"/>
        <a:ext cx="4164347" cy="324720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74320" y="3165982"/>
        <a:ext cx="4145298" cy="324720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74320" y="3664942"/>
        <a:ext cx="4164347" cy="32472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3B2D3E-6471-4C85-A7B8-69FA07919F75}">
      <dsp:nvSpPr>
        <dsp:cNvPr id="0" name=""/>
        <dsp:cNvSpPr/>
      </dsp:nvSpPr>
      <dsp:spPr>
        <a:xfrm>
          <a:off x="0" y="213455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34014-C407-4728-AE53-59A0369F1330}">
      <dsp:nvSpPr>
        <dsp:cNvPr id="0" name=""/>
        <dsp:cNvSpPr/>
      </dsp:nvSpPr>
      <dsp:spPr>
        <a:xfrm>
          <a:off x="274320" y="36335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ИЗУЧЕНИЕ СЕМЬИ (анкетирование, семейное портфолио) </a:t>
          </a:r>
        </a:p>
      </dsp:txBody>
      <dsp:txXfrm>
        <a:off x="274320" y="36335"/>
        <a:ext cx="3840480" cy="354240"/>
      </dsp:txXfrm>
    </dsp:sp>
    <dsp:sp modelId="{42969124-7FB1-4535-86CE-E86490C98B64}">
      <dsp:nvSpPr>
        <dsp:cNvPr id="0" name=""/>
        <dsp:cNvSpPr/>
      </dsp:nvSpPr>
      <dsp:spPr>
        <a:xfrm>
          <a:off x="0" y="877734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B7A30-25E8-457F-BA37-834FE0F88B81}">
      <dsp:nvSpPr>
        <dsp:cNvPr id="0" name=""/>
        <dsp:cNvSpPr/>
      </dsp:nvSpPr>
      <dsp:spPr>
        <a:xfrm>
          <a:off x="274320" y="580655"/>
          <a:ext cx="3840480" cy="47419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ИНФОРМИРОВАНИЕ РОДИТЕЛЕЙ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стенды, собрания, сайт  </a:t>
          </a:r>
        </a:p>
      </dsp:txBody>
      <dsp:txXfrm>
        <a:off x="274320" y="580655"/>
        <a:ext cx="3840480" cy="474199"/>
      </dsp:txXfrm>
    </dsp:sp>
    <dsp:sp modelId="{ADA9C655-2EEA-4931-BC55-01C6043153FA}">
      <dsp:nvSpPr>
        <dsp:cNvPr id="0" name=""/>
        <dsp:cNvSpPr/>
      </dsp:nvSpPr>
      <dsp:spPr>
        <a:xfrm>
          <a:off x="0" y="1422054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E5108-E7DB-4951-995D-2BB8CDEB894D}">
      <dsp:nvSpPr>
        <dsp:cNvPr id="0" name=""/>
        <dsp:cNvSpPr/>
      </dsp:nvSpPr>
      <dsp:spPr>
        <a:xfrm>
          <a:off x="274320" y="1244934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СОВМЕСТНАЯ ДЕЯТЕЛЬНОСТЬ ДЕТСКОГО САДА И СЕМЬИ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по реализации ОП ДО </a:t>
          </a:r>
        </a:p>
      </dsp:txBody>
      <dsp:txXfrm>
        <a:off x="274320" y="1244934"/>
        <a:ext cx="3840480" cy="354240"/>
      </dsp:txXfrm>
    </dsp:sp>
    <dsp:sp modelId="{49EC8D3B-0D37-40BE-83DE-D17AC4BB3D5F}">
      <dsp:nvSpPr>
        <dsp:cNvPr id="0" name=""/>
        <dsp:cNvSpPr/>
      </dsp:nvSpPr>
      <dsp:spPr>
        <a:xfrm>
          <a:off x="0" y="1966374"/>
          <a:ext cx="548640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51C085F-999F-4FC6-B337-D7446F092352}">
      <dsp:nvSpPr>
        <dsp:cNvPr id="0" name=""/>
        <dsp:cNvSpPr/>
      </dsp:nvSpPr>
      <dsp:spPr>
        <a:xfrm>
          <a:off x="274320" y="1789254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ПРОСВЕЩЕНИЕ РОДИТЕЛЕЙ </a:t>
          </a:r>
          <a:r>
            <a:rPr lang="ru-RU" sz="1200" b="1" kern="1200">
              <a:latin typeface="+mj-lt"/>
            </a:rPr>
            <a:t>открытые занятия, дни открытых дверей </a:t>
          </a:r>
        </a:p>
      </dsp:txBody>
      <dsp:txXfrm>
        <a:off x="274320" y="1789254"/>
        <a:ext cx="3840480" cy="354240"/>
      </dsp:txXfrm>
    </dsp:sp>
    <dsp:sp modelId="{1868C7EF-28F0-4E69-869D-EA2DE477E984}">
      <dsp:nvSpPr>
        <dsp:cNvPr id="0" name=""/>
        <dsp:cNvSpPr/>
      </dsp:nvSpPr>
      <dsp:spPr>
        <a:xfrm>
          <a:off x="0" y="2510694"/>
          <a:ext cx="5486400" cy="4220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DCB9B-D47B-4A83-AD32-81146962E9DD}">
      <dsp:nvSpPr>
        <dsp:cNvPr id="0" name=""/>
        <dsp:cNvSpPr/>
      </dsp:nvSpPr>
      <dsp:spPr>
        <a:xfrm>
          <a:off x="274320" y="2333574"/>
          <a:ext cx="3840480" cy="354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ПЕДАГОГИЧЕСКИЕ ПРАКТИКУМЫ, МАСТЕР-КЛАССЫ ДЛЯ РОДИТЕЛЕЙ </a:t>
          </a:r>
        </a:p>
      </dsp:txBody>
      <dsp:txXfrm>
        <a:off x="274320" y="2333574"/>
        <a:ext cx="3840480" cy="354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09C9-756D-41E6-8365-F6DB5B3D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58</Pages>
  <Words>12904</Words>
  <Characters>73554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12</cp:revision>
  <dcterms:created xsi:type="dcterms:W3CDTF">2016-01-07T16:53:00Z</dcterms:created>
  <dcterms:modified xsi:type="dcterms:W3CDTF">2016-05-05T07:30:00Z</dcterms:modified>
</cp:coreProperties>
</file>